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42CD0" w:rsidRPr="00142CD0" w:rsidRDefault="00142CD0" w:rsidP="00142CD0">
      <w:pPr>
        <w:spacing w:line="360" w:lineRule="auto"/>
        <w:jc w:val="center"/>
        <w:rPr>
          <w:b/>
          <w:iCs/>
          <w:szCs w:val="18"/>
          <w:lang w:val="ru-RU"/>
        </w:rPr>
      </w:pPr>
      <w:r w:rsidRPr="00142CD0">
        <w:rPr>
          <w:b/>
          <w:iCs/>
          <w:szCs w:val="18"/>
          <w:lang w:val="ru-RU"/>
        </w:rPr>
        <w:t>МУНИЦИПАЛЬНОЕ БЮДЖЕТНОЕ ОБЩЕОБРАЗОВАТЕЛЬНОЕ УЧРЕЖДЕНИЕ</w:t>
      </w:r>
    </w:p>
    <w:p w:rsidR="00142CD0" w:rsidRPr="00142CD0" w:rsidRDefault="00142CD0" w:rsidP="00142CD0">
      <w:pPr>
        <w:spacing w:line="360" w:lineRule="auto"/>
        <w:jc w:val="center"/>
        <w:rPr>
          <w:b/>
          <w:iCs/>
          <w:szCs w:val="18"/>
          <w:lang w:val="ru-RU"/>
        </w:rPr>
      </w:pPr>
      <w:r w:rsidRPr="00142CD0">
        <w:rPr>
          <w:b/>
          <w:iCs/>
          <w:szCs w:val="18"/>
          <w:lang w:val="ru-RU"/>
        </w:rPr>
        <w:t>ТАРАСОВСКАЯ СРЕДНЯЯ ОБЩЕОБРАЗОВАТЕЛЬНАЯ ШКОЛА №1</w:t>
      </w:r>
    </w:p>
    <w:tbl>
      <w:tblPr>
        <w:tblpPr w:leftFromText="180" w:rightFromText="180" w:vertAnchor="page" w:horzAnchor="margin" w:tblpXSpec="center" w:tblpY="2131"/>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20"/>
        <w:gridCol w:w="3225"/>
        <w:gridCol w:w="3969"/>
      </w:tblGrid>
      <w:tr w:rsidR="00142CD0" w:rsidRPr="00B355DA" w:rsidTr="004A5FDC">
        <w:trPr>
          <w:trHeight w:val="1692"/>
        </w:trPr>
        <w:tc>
          <w:tcPr>
            <w:tcW w:w="3120" w:type="dxa"/>
            <w:shd w:val="clear" w:color="auto" w:fill="auto"/>
          </w:tcPr>
          <w:p w:rsidR="00142CD0" w:rsidRPr="00142CD0" w:rsidRDefault="00142CD0" w:rsidP="004A5FDC">
            <w:pPr>
              <w:tabs>
                <w:tab w:val="left" w:pos="270"/>
                <w:tab w:val="center" w:pos="1434"/>
              </w:tabs>
              <w:rPr>
                <w:sz w:val="22"/>
                <w:szCs w:val="18"/>
                <w:lang w:val="ru-RU"/>
              </w:rPr>
            </w:pPr>
            <w:r w:rsidRPr="00142CD0">
              <w:rPr>
                <w:sz w:val="22"/>
                <w:szCs w:val="18"/>
                <w:lang w:val="ru-RU"/>
              </w:rPr>
              <w:t>Рассмотрена</w:t>
            </w:r>
          </w:p>
          <w:p w:rsidR="00142CD0" w:rsidRPr="00142CD0" w:rsidRDefault="00142CD0" w:rsidP="004A5FDC">
            <w:pPr>
              <w:rPr>
                <w:sz w:val="22"/>
                <w:szCs w:val="18"/>
                <w:lang w:val="ru-RU"/>
              </w:rPr>
            </w:pPr>
            <w:r w:rsidRPr="00142CD0">
              <w:rPr>
                <w:sz w:val="22"/>
                <w:szCs w:val="18"/>
                <w:lang w:val="ru-RU"/>
              </w:rPr>
              <w:t xml:space="preserve">на заседании </w:t>
            </w:r>
          </w:p>
          <w:p w:rsidR="00142CD0" w:rsidRPr="00142CD0" w:rsidRDefault="00142CD0" w:rsidP="004A5FDC">
            <w:pPr>
              <w:rPr>
                <w:sz w:val="22"/>
                <w:szCs w:val="18"/>
                <w:lang w:val="ru-RU"/>
              </w:rPr>
            </w:pPr>
            <w:r w:rsidRPr="00142CD0">
              <w:rPr>
                <w:sz w:val="22"/>
                <w:szCs w:val="18"/>
                <w:lang w:val="ru-RU"/>
              </w:rPr>
              <w:t xml:space="preserve">Управляющего Совета </w:t>
            </w:r>
          </w:p>
          <w:p w:rsidR="00142CD0" w:rsidRPr="00142CD0" w:rsidRDefault="00142CD0" w:rsidP="004A5FDC">
            <w:pPr>
              <w:rPr>
                <w:sz w:val="22"/>
                <w:szCs w:val="18"/>
                <w:lang w:val="ru-RU"/>
              </w:rPr>
            </w:pPr>
            <w:r w:rsidRPr="00142CD0">
              <w:rPr>
                <w:sz w:val="22"/>
                <w:szCs w:val="18"/>
                <w:lang w:val="ru-RU"/>
              </w:rPr>
              <w:t>МБОУ Тарасовской СОШ №1</w:t>
            </w:r>
          </w:p>
          <w:p w:rsidR="00142CD0" w:rsidRPr="00142CD0" w:rsidRDefault="00142CD0" w:rsidP="004A5FDC">
            <w:pPr>
              <w:rPr>
                <w:sz w:val="22"/>
                <w:szCs w:val="18"/>
                <w:lang w:val="ru-RU"/>
              </w:rPr>
            </w:pPr>
          </w:p>
          <w:p w:rsidR="00142CD0" w:rsidRPr="009654FE" w:rsidRDefault="00142CD0" w:rsidP="004A5FDC">
            <w:pPr>
              <w:rPr>
                <w:sz w:val="22"/>
                <w:szCs w:val="18"/>
              </w:rPr>
            </w:pPr>
            <w:r w:rsidRPr="009654FE">
              <w:rPr>
                <w:sz w:val="22"/>
                <w:szCs w:val="18"/>
              </w:rPr>
              <w:t>Протокол №</w:t>
            </w:r>
            <w:proofErr w:type="gramStart"/>
            <w:r w:rsidRPr="009654FE">
              <w:rPr>
                <w:sz w:val="22"/>
                <w:szCs w:val="18"/>
              </w:rPr>
              <w:t>1  от</w:t>
            </w:r>
            <w:proofErr w:type="gramEnd"/>
            <w:r w:rsidRPr="009654FE">
              <w:rPr>
                <w:sz w:val="22"/>
                <w:szCs w:val="18"/>
              </w:rPr>
              <w:t xml:space="preserve"> 24.08.2023</w:t>
            </w:r>
          </w:p>
        </w:tc>
        <w:tc>
          <w:tcPr>
            <w:tcW w:w="3225" w:type="dxa"/>
            <w:shd w:val="clear" w:color="auto" w:fill="auto"/>
          </w:tcPr>
          <w:p w:rsidR="00142CD0" w:rsidRPr="00142CD0" w:rsidRDefault="00142CD0" w:rsidP="004A5FDC">
            <w:pPr>
              <w:rPr>
                <w:sz w:val="22"/>
                <w:szCs w:val="18"/>
                <w:lang w:val="ru-RU"/>
              </w:rPr>
            </w:pPr>
            <w:r w:rsidRPr="00142CD0">
              <w:rPr>
                <w:sz w:val="22"/>
                <w:szCs w:val="18"/>
                <w:lang w:val="ru-RU"/>
              </w:rPr>
              <w:t>Обсуждена и рекомендована</w:t>
            </w:r>
          </w:p>
          <w:p w:rsidR="00142CD0" w:rsidRPr="00142CD0" w:rsidRDefault="00142CD0" w:rsidP="004A5FDC">
            <w:pPr>
              <w:rPr>
                <w:sz w:val="22"/>
                <w:szCs w:val="18"/>
                <w:lang w:val="ru-RU"/>
              </w:rPr>
            </w:pPr>
            <w:r w:rsidRPr="00142CD0">
              <w:rPr>
                <w:sz w:val="22"/>
                <w:szCs w:val="18"/>
                <w:lang w:val="ru-RU"/>
              </w:rPr>
              <w:t>к утверждению</w:t>
            </w:r>
          </w:p>
          <w:p w:rsidR="00142CD0" w:rsidRPr="00142CD0" w:rsidRDefault="00142CD0" w:rsidP="004A5FDC">
            <w:pPr>
              <w:rPr>
                <w:sz w:val="22"/>
                <w:szCs w:val="18"/>
                <w:lang w:val="ru-RU"/>
              </w:rPr>
            </w:pPr>
            <w:r w:rsidRPr="00142CD0">
              <w:rPr>
                <w:sz w:val="22"/>
                <w:szCs w:val="18"/>
                <w:lang w:val="ru-RU"/>
              </w:rPr>
              <w:t xml:space="preserve">Педагогическим </w:t>
            </w:r>
            <w:proofErr w:type="gramStart"/>
            <w:r w:rsidRPr="00142CD0">
              <w:rPr>
                <w:sz w:val="22"/>
                <w:szCs w:val="18"/>
                <w:lang w:val="ru-RU"/>
              </w:rPr>
              <w:t>советом  МБОУ</w:t>
            </w:r>
            <w:proofErr w:type="gramEnd"/>
            <w:r w:rsidRPr="00142CD0">
              <w:rPr>
                <w:sz w:val="22"/>
                <w:szCs w:val="18"/>
                <w:lang w:val="ru-RU"/>
              </w:rPr>
              <w:t xml:space="preserve"> Тарасовской СОШ№1</w:t>
            </w:r>
          </w:p>
          <w:p w:rsidR="00142CD0" w:rsidRPr="00142CD0" w:rsidRDefault="00142CD0" w:rsidP="004A5FDC">
            <w:pPr>
              <w:rPr>
                <w:sz w:val="22"/>
                <w:szCs w:val="18"/>
                <w:lang w:val="ru-RU"/>
              </w:rPr>
            </w:pPr>
          </w:p>
          <w:p w:rsidR="00142CD0" w:rsidRPr="009654FE" w:rsidRDefault="00142CD0" w:rsidP="004A5FDC">
            <w:pPr>
              <w:rPr>
                <w:sz w:val="22"/>
                <w:szCs w:val="18"/>
              </w:rPr>
            </w:pPr>
            <w:r w:rsidRPr="009654FE">
              <w:rPr>
                <w:sz w:val="22"/>
                <w:szCs w:val="18"/>
              </w:rPr>
              <w:t>Протокол №1 от 30.08.2023</w:t>
            </w:r>
          </w:p>
        </w:tc>
        <w:tc>
          <w:tcPr>
            <w:tcW w:w="3969" w:type="dxa"/>
            <w:shd w:val="clear" w:color="auto" w:fill="auto"/>
          </w:tcPr>
          <w:p w:rsidR="00142CD0" w:rsidRPr="00142CD0" w:rsidRDefault="00142CD0" w:rsidP="004A5FDC">
            <w:pPr>
              <w:jc w:val="right"/>
              <w:rPr>
                <w:sz w:val="22"/>
                <w:szCs w:val="18"/>
                <w:lang w:val="ru-RU" w:eastAsia="en-US"/>
              </w:rPr>
            </w:pPr>
            <w:r w:rsidRPr="00142CD0">
              <w:rPr>
                <w:sz w:val="22"/>
                <w:szCs w:val="18"/>
                <w:lang w:val="ru-RU"/>
              </w:rPr>
              <w:t xml:space="preserve">                 УТВЕРЖДАЮ</w:t>
            </w:r>
          </w:p>
          <w:p w:rsidR="00142CD0" w:rsidRPr="00142CD0" w:rsidRDefault="00142CD0" w:rsidP="004A5FDC">
            <w:pPr>
              <w:ind w:hanging="534"/>
              <w:jc w:val="right"/>
              <w:rPr>
                <w:sz w:val="22"/>
                <w:szCs w:val="18"/>
                <w:lang w:val="ru-RU"/>
              </w:rPr>
            </w:pPr>
            <w:r w:rsidRPr="00142CD0">
              <w:rPr>
                <w:sz w:val="22"/>
                <w:szCs w:val="18"/>
                <w:lang w:val="ru-RU"/>
              </w:rPr>
              <w:t xml:space="preserve">   Директор </w:t>
            </w:r>
          </w:p>
          <w:p w:rsidR="00142CD0" w:rsidRPr="00142CD0" w:rsidRDefault="00142CD0" w:rsidP="004A5FDC">
            <w:pPr>
              <w:ind w:hanging="534"/>
              <w:jc w:val="right"/>
              <w:rPr>
                <w:sz w:val="22"/>
                <w:szCs w:val="18"/>
                <w:lang w:val="ru-RU"/>
              </w:rPr>
            </w:pPr>
            <w:r w:rsidRPr="00142CD0">
              <w:rPr>
                <w:sz w:val="22"/>
                <w:szCs w:val="18"/>
                <w:lang w:val="ru-RU"/>
              </w:rPr>
              <w:t>МБОУ Тарасовской СОШ№1</w:t>
            </w:r>
          </w:p>
          <w:p w:rsidR="00142CD0" w:rsidRPr="00142CD0" w:rsidRDefault="00142CD0" w:rsidP="004A5FDC">
            <w:pPr>
              <w:jc w:val="right"/>
              <w:rPr>
                <w:sz w:val="22"/>
                <w:szCs w:val="18"/>
                <w:lang w:val="ru-RU"/>
              </w:rPr>
            </w:pPr>
            <w:r w:rsidRPr="00142CD0">
              <w:rPr>
                <w:sz w:val="22"/>
                <w:szCs w:val="18"/>
                <w:lang w:val="ru-RU"/>
              </w:rPr>
              <w:t>__________</w:t>
            </w:r>
            <w:r w:rsidR="009118EB">
              <w:rPr>
                <w:sz w:val="22"/>
                <w:szCs w:val="18"/>
                <w:lang w:val="ru-RU"/>
              </w:rPr>
              <w:t xml:space="preserve"> </w:t>
            </w:r>
            <w:r w:rsidRPr="00142CD0">
              <w:rPr>
                <w:sz w:val="22"/>
                <w:szCs w:val="18"/>
                <w:lang w:val="ru-RU"/>
              </w:rPr>
              <w:t>Малов А.С.</w:t>
            </w:r>
          </w:p>
          <w:p w:rsidR="00142CD0" w:rsidRPr="00142CD0" w:rsidRDefault="00142CD0" w:rsidP="004A5FDC">
            <w:pPr>
              <w:rPr>
                <w:sz w:val="22"/>
                <w:szCs w:val="18"/>
                <w:lang w:val="ru-RU"/>
              </w:rPr>
            </w:pPr>
          </w:p>
          <w:p w:rsidR="00142CD0" w:rsidRPr="00142CD0" w:rsidRDefault="00142CD0" w:rsidP="004A5FDC">
            <w:pPr>
              <w:jc w:val="right"/>
              <w:rPr>
                <w:b/>
                <w:sz w:val="22"/>
                <w:szCs w:val="18"/>
                <w:lang w:val="ru-RU"/>
              </w:rPr>
            </w:pPr>
            <w:r w:rsidRPr="00142CD0">
              <w:rPr>
                <w:sz w:val="22"/>
                <w:szCs w:val="18"/>
                <w:lang w:val="ru-RU"/>
              </w:rPr>
              <w:t xml:space="preserve">Приказ от </w:t>
            </w:r>
            <w:r w:rsidR="00B67625">
              <w:rPr>
                <w:sz w:val="22"/>
                <w:szCs w:val="18"/>
                <w:u w:val="single"/>
                <w:lang w:val="ru-RU"/>
              </w:rPr>
              <w:t>30</w:t>
            </w:r>
            <w:r w:rsidRPr="00142CD0">
              <w:rPr>
                <w:sz w:val="22"/>
                <w:szCs w:val="18"/>
                <w:u w:val="single"/>
                <w:lang w:val="ru-RU"/>
              </w:rPr>
              <w:t xml:space="preserve">.08.2023 </w:t>
            </w:r>
            <w:proofErr w:type="gramStart"/>
            <w:r w:rsidRPr="00142CD0">
              <w:rPr>
                <w:sz w:val="22"/>
                <w:szCs w:val="18"/>
                <w:u w:val="single"/>
                <w:lang w:val="ru-RU"/>
              </w:rPr>
              <w:t>год</w:t>
            </w:r>
            <w:r w:rsidRPr="00142CD0">
              <w:rPr>
                <w:sz w:val="22"/>
                <w:szCs w:val="18"/>
                <w:lang w:val="ru-RU"/>
              </w:rPr>
              <w:t xml:space="preserve">  №</w:t>
            </w:r>
            <w:proofErr w:type="gramEnd"/>
            <w:r w:rsidR="001C4313">
              <w:rPr>
                <w:sz w:val="22"/>
                <w:szCs w:val="18"/>
                <w:lang w:val="ru-RU"/>
              </w:rPr>
              <w:t xml:space="preserve"> </w:t>
            </w:r>
            <w:r w:rsidR="001C4313" w:rsidRPr="001C4313">
              <w:rPr>
                <w:sz w:val="22"/>
                <w:szCs w:val="18"/>
                <w:u w:val="single"/>
                <w:lang w:val="ru-RU"/>
              </w:rPr>
              <w:t>239</w:t>
            </w:r>
            <w:r w:rsidR="00B67625">
              <w:rPr>
                <w:sz w:val="22"/>
                <w:szCs w:val="18"/>
                <w:lang w:val="ru-RU"/>
              </w:rPr>
              <w:t xml:space="preserve"> </w:t>
            </w:r>
          </w:p>
        </w:tc>
      </w:tr>
    </w:tbl>
    <w:p w:rsidR="00142CD0" w:rsidRDefault="00142CD0" w:rsidP="00142CD0">
      <w:pPr>
        <w:pStyle w:val="afe"/>
        <w:spacing w:line="360" w:lineRule="auto"/>
        <w:ind w:firstLine="0"/>
        <w:rPr>
          <w:rFonts w:ascii="Arial" w:eastAsia="Arial" w:hAnsi="Arial" w:cs="Arial"/>
          <w:color w:val="auto"/>
          <w:sz w:val="34"/>
          <w:szCs w:val="34"/>
        </w:rPr>
      </w:pPr>
    </w:p>
    <w:p w:rsidR="00142CD0" w:rsidRPr="00142CD0" w:rsidRDefault="00142CD0" w:rsidP="00142CD0">
      <w:pPr>
        <w:ind w:firstLine="709"/>
        <w:jc w:val="center"/>
        <w:rPr>
          <w:b/>
          <w:i/>
          <w:sz w:val="32"/>
          <w:szCs w:val="32"/>
          <w:lang w:val="ru-RU"/>
        </w:rPr>
      </w:pPr>
    </w:p>
    <w:p w:rsidR="00142CD0" w:rsidRPr="00142CD0" w:rsidRDefault="00142CD0" w:rsidP="00142CD0">
      <w:pPr>
        <w:ind w:firstLine="709"/>
        <w:jc w:val="center"/>
        <w:rPr>
          <w:b/>
          <w:i/>
          <w:sz w:val="32"/>
          <w:szCs w:val="32"/>
          <w:lang w:val="ru-RU"/>
        </w:rPr>
      </w:pPr>
    </w:p>
    <w:p w:rsidR="00142CD0" w:rsidRDefault="00142CD0" w:rsidP="00142CD0">
      <w:pPr>
        <w:rPr>
          <w:b/>
          <w:i/>
          <w:sz w:val="32"/>
          <w:szCs w:val="32"/>
          <w:lang w:val="ru-RU"/>
        </w:rPr>
      </w:pPr>
    </w:p>
    <w:p w:rsidR="00203F4B" w:rsidRDefault="00203F4B" w:rsidP="00142CD0">
      <w:pPr>
        <w:rPr>
          <w:b/>
          <w:i/>
          <w:sz w:val="32"/>
          <w:szCs w:val="32"/>
          <w:lang w:val="ru-RU"/>
        </w:rPr>
      </w:pPr>
    </w:p>
    <w:p w:rsidR="00203F4B" w:rsidRPr="00142CD0" w:rsidRDefault="00203F4B" w:rsidP="00142CD0">
      <w:pPr>
        <w:rPr>
          <w:b/>
          <w:i/>
          <w:sz w:val="32"/>
          <w:szCs w:val="32"/>
          <w:lang w:val="ru-RU"/>
        </w:rPr>
      </w:pPr>
    </w:p>
    <w:p w:rsidR="00142CD0" w:rsidRDefault="00142CD0" w:rsidP="00142CD0">
      <w:pPr>
        <w:ind w:firstLine="709"/>
        <w:jc w:val="center"/>
        <w:rPr>
          <w:b/>
          <w:i/>
          <w:sz w:val="32"/>
          <w:szCs w:val="32"/>
          <w:lang w:val="ru-RU"/>
        </w:rPr>
      </w:pPr>
    </w:p>
    <w:p w:rsidR="00203F4B" w:rsidRDefault="00203F4B" w:rsidP="00142CD0">
      <w:pPr>
        <w:ind w:firstLine="709"/>
        <w:jc w:val="center"/>
        <w:rPr>
          <w:b/>
          <w:i/>
          <w:sz w:val="32"/>
          <w:szCs w:val="32"/>
          <w:lang w:val="ru-RU"/>
        </w:rPr>
      </w:pPr>
    </w:p>
    <w:p w:rsidR="00203F4B" w:rsidRDefault="00203F4B" w:rsidP="00142CD0">
      <w:pPr>
        <w:ind w:firstLine="709"/>
        <w:jc w:val="center"/>
        <w:rPr>
          <w:b/>
          <w:i/>
          <w:sz w:val="32"/>
          <w:szCs w:val="32"/>
          <w:lang w:val="ru-RU"/>
        </w:rPr>
      </w:pPr>
    </w:p>
    <w:p w:rsidR="00203F4B" w:rsidRDefault="00203F4B" w:rsidP="00142CD0">
      <w:pPr>
        <w:ind w:firstLine="709"/>
        <w:jc w:val="center"/>
        <w:rPr>
          <w:b/>
          <w:i/>
          <w:sz w:val="32"/>
          <w:szCs w:val="32"/>
          <w:lang w:val="ru-RU"/>
        </w:rPr>
      </w:pPr>
    </w:p>
    <w:p w:rsidR="00142CD0" w:rsidRPr="000A716C" w:rsidRDefault="00142CD0" w:rsidP="00142CD0">
      <w:pPr>
        <w:wordWrap/>
        <w:spacing w:line="360" w:lineRule="auto"/>
        <w:jc w:val="center"/>
        <w:rPr>
          <w:b/>
          <w:color w:val="000000"/>
          <w:w w:val="0"/>
          <w:sz w:val="36"/>
          <w:szCs w:val="28"/>
          <w:lang w:val="ru-RU"/>
        </w:rPr>
      </w:pPr>
      <w:r w:rsidRPr="000A716C">
        <w:rPr>
          <w:b/>
          <w:color w:val="000000"/>
          <w:w w:val="0"/>
          <w:sz w:val="36"/>
          <w:szCs w:val="28"/>
          <w:lang w:val="ru-RU"/>
        </w:rPr>
        <w:t>ПРОГРАММА ВОСПИТАНИЯ</w:t>
      </w:r>
    </w:p>
    <w:p w:rsidR="00142CD0" w:rsidRDefault="00142CD0" w:rsidP="00142CD0">
      <w:pPr>
        <w:pStyle w:val="aff"/>
        <w:spacing w:line="240" w:lineRule="auto"/>
        <w:ind w:firstLine="0"/>
        <w:rPr>
          <w:rFonts w:ascii="Times New Roman" w:hAnsi="Times New Roman"/>
          <w:b/>
          <w:bCs/>
          <w:color w:val="auto"/>
          <w:sz w:val="22"/>
          <w:szCs w:val="22"/>
          <w:lang w:val="ru-RU"/>
        </w:rPr>
      </w:pPr>
    </w:p>
    <w:p w:rsidR="00142CD0" w:rsidRDefault="00142CD0" w:rsidP="00142CD0">
      <w:pPr>
        <w:pStyle w:val="14"/>
        <w:jc w:val="right"/>
      </w:pPr>
    </w:p>
    <w:p w:rsidR="00142CD0" w:rsidRPr="00142CD0" w:rsidRDefault="00142CD0" w:rsidP="00142CD0">
      <w:pPr>
        <w:ind w:left="284" w:hanging="284"/>
        <w:jc w:val="right"/>
        <w:rPr>
          <w:b/>
          <w:szCs w:val="20"/>
          <w:lang w:val="ru-RU"/>
        </w:rPr>
      </w:pPr>
    </w:p>
    <w:p w:rsidR="00142CD0" w:rsidRPr="00142CD0" w:rsidRDefault="00142CD0" w:rsidP="00142CD0">
      <w:pPr>
        <w:ind w:left="284" w:hanging="284"/>
        <w:jc w:val="right"/>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142CD0" w:rsidRPr="00142CD0" w:rsidRDefault="00142CD0" w:rsidP="00142CD0">
      <w:pPr>
        <w:ind w:left="284" w:hanging="284"/>
        <w:rPr>
          <w:b/>
          <w:szCs w:val="20"/>
          <w:lang w:val="ru-RU"/>
        </w:rPr>
      </w:pPr>
    </w:p>
    <w:p w:rsidR="00B87DAD" w:rsidRDefault="00B87DAD" w:rsidP="004E4B5A">
      <w:pPr>
        <w:wordWrap/>
        <w:jc w:val="center"/>
        <w:rPr>
          <w:b/>
          <w:color w:val="000000"/>
          <w:w w:val="0"/>
          <w:sz w:val="28"/>
          <w:szCs w:val="28"/>
          <w:lang w:val="ru-RU"/>
        </w:rPr>
      </w:pPr>
    </w:p>
    <w:p w:rsidR="00B87DAD" w:rsidRDefault="00B87DAD" w:rsidP="004E4B5A">
      <w:pPr>
        <w:wordWrap/>
        <w:jc w:val="center"/>
        <w:rPr>
          <w:b/>
          <w:color w:val="000000"/>
          <w:w w:val="0"/>
          <w:sz w:val="28"/>
          <w:szCs w:val="28"/>
          <w:lang w:val="ru-RU"/>
        </w:rPr>
      </w:pPr>
    </w:p>
    <w:p w:rsidR="00203F4B" w:rsidRDefault="00203F4B" w:rsidP="00203F4B">
      <w:pPr>
        <w:wordWrap/>
        <w:rPr>
          <w:b/>
          <w:color w:val="000000"/>
          <w:w w:val="0"/>
          <w:sz w:val="28"/>
          <w:szCs w:val="28"/>
          <w:lang w:val="ru-RU"/>
        </w:rPr>
      </w:pPr>
    </w:p>
    <w:p w:rsidR="00203F4B" w:rsidRDefault="00203F4B" w:rsidP="00203F4B">
      <w:pPr>
        <w:wordWrap/>
        <w:rPr>
          <w:b/>
          <w:color w:val="000000"/>
          <w:w w:val="0"/>
          <w:sz w:val="28"/>
          <w:szCs w:val="28"/>
          <w:lang w:val="ru-RU"/>
        </w:rPr>
      </w:pPr>
    </w:p>
    <w:p w:rsidR="00203F4B" w:rsidRDefault="00203F4B" w:rsidP="00203F4B">
      <w:pPr>
        <w:wordWrap/>
        <w:rPr>
          <w:b/>
          <w:color w:val="000000"/>
          <w:w w:val="0"/>
          <w:sz w:val="28"/>
          <w:szCs w:val="28"/>
          <w:lang w:val="ru-RU"/>
        </w:rPr>
      </w:pPr>
    </w:p>
    <w:p w:rsidR="000A716C" w:rsidRDefault="000A716C" w:rsidP="004E4B5A">
      <w:pPr>
        <w:wordWrap/>
        <w:jc w:val="center"/>
        <w:rPr>
          <w:b/>
          <w:color w:val="000000"/>
          <w:w w:val="0"/>
          <w:sz w:val="28"/>
          <w:szCs w:val="28"/>
          <w:lang w:val="ru-RU"/>
        </w:rPr>
      </w:pPr>
    </w:p>
    <w:p w:rsidR="000A716C" w:rsidRDefault="000A716C" w:rsidP="004E4B5A">
      <w:pPr>
        <w:wordWrap/>
        <w:jc w:val="center"/>
        <w:rPr>
          <w:b/>
          <w:color w:val="000000"/>
          <w:w w:val="0"/>
          <w:sz w:val="28"/>
          <w:szCs w:val="28"/>
          <w:lang w:val="ru-RU"/>
        </w:rPr>
      </w:pPr>
    </w:p>
    <w:p w:rsidR="00203F4B" w:rsidRDefault="00203F4B" w:rsidP="004E4B5A">
      <w:pPr>
        <w:wordWrap/>
        <w:jc w:val="center"/>
        <w:rPr>
          <w:b/>
          <w:color w:val="000000"/>
          <w:w w:val="0"/>
          <w:sz w:val="28"/>
          <w:szCs w:val="28"/>
          <w:lang w:val="ru-RU"/>
        </w:rPr>
      </w:pPr>
    </w:p>
    <w:p w:rsidR="00203F4B" w:rsidRDefault="00203F4B" w:rsidP="00203F4B">
      <w:pPr>
        <w:pStyle w:val="14"/>
        <w:jc w:val="right"/>
        <w:rPr>
          <w:rFonts w:ascii="Times New Roman" w:hAnsi="Times New Roman" w:cs="Times New Roman"/>
        </w:rPr>
      </w:pPr>
      <w:bookmarkStart w:id="0" w:name="_Toc81304345"/>
    </w:p>
    <w:p w:rsidR="00203F4B" w:rsidRDefault="00203F4B" w:rsidP="00203F4B">
      <w:pPr>
        <w:pStyle w:val="14"/>
        <w:jc w:val="right"/>
        <w:rPr>
          <w:rFonts w:ascii="Times New Roman" w:hAnsi="Times New Roman" w:cs="Times New Roman"/>
        </w:rPr>
      </w:pPr>
    </w:p>
    <w:p w:rsidR="00203F4B" w:rsidRPr="00E84DF0" w:rsidRDefault="00203F4B" w:rsidP="00203F4B">
      <w:pPr>
        <w:pStyle w:val="14"/>
        <w:jc w:val="center"/>
        <w:rPr>
          <w:rFonts w:ascii="Times New Roman" w:hAnsi="Times New Roman" w:cs="Times New Roman"/>
        </w:rPr>
      </w:pPr>
      <w:r w:rsidRPr="00E84DF0">
        <w:rPr>
          <w:rFonts w:ascii="Times New Roman" w:hAnsi="Times New Roman" w:cs="Times New Roman"/>
        </w:rPr>
        <w:t>п. Тарасовский,</w:t>
      </w:r>
    </w:p>
    <w:p w:rsidR="00203F4B" w:rsidRPr="00E84DF0" w:rsidRDefault="007373FC" w:rsidP="00203F4B">
      <w:pPr>
        <w:pStyle w:val="14"/>
        <w:jc w:val="center"/>
        <w:rPr>
          <w:rFonts w:ascii="Times New Roman" w:hAnsi="Times New Roman" w:cs="Times New Roman"/>
        </w:rPr>
      </w:pPr>
      <w:r>
        <w:rPr>
          <w:rFonts w:ascii="Times New Roman" w:hAnsi="Times New Roman" w:cs="Times New Roman"/>
        </w:rPr>
        <w:t>Тарасовский район</w:t>
      </w:r>
      <w:r w:rsidR="00203F4B" w:rsidRPr="00E84DF0">
        <w:rPr>
          <w:rFonts w:ascii="Times New Roman" w:hAnsi="Times New Roman" w:cs="Times New Roman"/>
        </w:rPr>
        <w:t>,</w:t>
      </w:r>
    </w:p>
    <w:p w:rsidR="00203F4B" w:rsidRPr="00203F4B" w:rsidRDefault="00203F4B" w:rsidP="00203F4B">
      <w:pPr>
        <w:pStyle w:val="14"/>
        <w:jc w:val="center"/>
        <w:rPr>
          <w:rFonts w:ascii="Times New Roman" w:hAnsi="Times New Roman" w:cs="Times New Roman"/>
        </w:rPr>
      </w:pPr>
      <w:r w:rsidRPr="00E84DF0">
        <w:rPr>
          <w:rFonts w:ascii="Times New Roman" w:hAnsi="Times New Roman" w:cs="Times New Roman"/>
        </w:rPr>
        <w:t>Ростовская область</w:t>
      </w:r>
      <w:r w:rsidRPr="00E84DF0">
        <w:rPr>
          <w:rFonts w:ascii="Times New Roman" w:hAnsi="Times New Roman" w:cs="Times New Roman"/>
        </w:rPr>
        <w:br/>
        <w:t>2023 год</w:t>
      </w:r>
    </w:p>
    <w:p w:rsidR="00203F4B" w:rsidRPr="005563AA" w:rsidRDefault="00203F4B" w:rsidP="00D205E2">
      <w:pPr>
        <w:rPr>
          <w:lang w:val="ru-RU"/>
        </w:rPr>
      </w:pPr>
    </w:p>
    <w:p w:rsidR="009568BB" w:rsidRDefault="009568BB" w:rsidP="00DD7253">
      <w:pPr>
        <w:spacing w:line="360" w:lineRule="auto"/>
        <w:jc w:val="center"/>
        <w:rPr>
          <w:sz w:val="28"/>
          <w:szCs w:val="28"/>
          <w:lang w:val="ru-RU"/>
        </w:rPr>
      </w:pPr>
    </w:p>
    <w:p w:rsidR="00DD7253" w:rsidRPr="00F5445D" w:rsidRDefault="00C54EBB" w:rsidP="00DD7253">
      <w:pPr>
        <w:spacing w:line="360" w:lineRule="auto"/>
        <w:jc w:val="center"/>
        <w:rPr>
          <w:b/>
          <w:sz w:val="28"/>
          <w:szCs w:val="28"/>
          <w:lang w:val="ru-RU"/>
        </w:rPr>
      </w:pPr>
      <w:r w:rsidRPr="00F5445D">
        <w:rPr>
          <w:b/>
          <w:sz w:val="28"/>
          <w:szCs w:val="28"/>
          <w:lang w:val="ru-RU"/>
        </w:rPr>
        <w:lastRenderedPageBreak/>
        <w:t>СОДЕРЖЕНИ</w:t>
      </w:r>
      <w:r w:rsidR="00DD7253" w:rsidRPr="00F5445D">
        <w:rPr>
          <w:b/>
          <w:sz w:val="28"/>
          <w:szCs w:val="28"/>
          <w:lang w:val="ru-RU"/>
        </w:rPr>
        <w:t xml:space="preserve">Е </w:t>
      </w:r>
      <w:r w:rsidR="00F61282" w:rsidRPr="00F5445D">
        <w:rPr>
          <w:b/>
          <w:sz w:val="28"/>
          <w:szCs w:val="28"/>
          <w:lang w:val="ru-RU"/>
        </w:rPr>
        <w:t xml:space="preserve">   </w:t>
      </w:r>
      <w:r w:rsidRPr="00F5445D">
        <w:rPr>
          <w:b/>
          <w:sz w:val="28"/>
          <w:szCs w:val="28"/>
          <w:lang w:val="ru-RU"/>
        </w:rPr>
        <w:t>ПРОГРАММ</w:t>
      </w:r>
      <w:r w:rsidR="00DD7253" w:rsidRPr="00F5445D">
        <w:rPr>
          <w:b/>
          <w:sz w:val="28"/>
          <w:szCs w:val="28"/>
          <w:lang w:val="ru-RU"/>
        </w:rPr>
        <w:t>Ы</w:t>
      </w:r>
    </w:p>
    <w:p w:rsidR="00373909" w:rsidRPr="00373909" w:rsidRDefault="00373909" w:rsidP="00C26903">
      <w:pPr>
        <w:spacing w:line="480" w:lineRule="auto"/>
        <w:rPr>
          <w:sz w:val="28"/>
          <w:szCs w:val="28"/>
          <w:lang w:val="ru-RU"/>
        </w:rPr>
      </w:pPr>
      <w:r w:rsidRPr="005563AA">
        <w:rPr>
          <w:sz w:val="28"/>
          <w:szCs w:val="28"/>
          <w:lang w:val="ru-RU"/>
        </w:rPr>
        <w:t>Пояснительная записка</w:t>
      </w:r>
      <w:r w:rsidRPr="005563AA">
        <w:rPr>
          <w:sz w:val="28"/>
          <w:szCs w:val="28"/>
          <w:lang w:val="ru-RU"/>
        </w:rPr>
        <w:tab/>
      </w:r>
      <w:r w:rsidR="00C26903">
        <w:rPr>
          <w:sz w:val="28"/>
          <w:szCs w:val="28"/>
          <w:lang w:val="ru-RU"/>
        </w:rPr>
        <w:t xml:space="preserve">                                                                                 …3 стр.</w:t>
      </w:r>
    </w:p>
    <w:p w:rsidR="00373909" w:rsidRPr="00373909" w:rsidRDefault="00373909" w:rsidP="00E14C84">
      <w:pPr>
        <w:tabs>
          <w:tab w:val="left" w:pos="800"/>
          <w:tab w:val="left" w:pos="1600"/>
          <w:tab w:val="left" w:pos="2400"/>
          <w:tab w:val="left" w:pos="3200"/>
          <w:tab w:val="left" w:pos="4000"/>
          <w:tab w:val="left" w:pos="4800"/>
          <w:tab w:val="left" w:pos="5600"/>
          <w:tab w:val="left" w:pos="6400"/>
          <w:tab w:val="right" w:pos="9923"/>
        </w:tabs>
        <w:spacing w:line="480" w:lineRule="auto"/>
        <w:rPr>
          <w:sz w:val="28"/>
          <w:szCs w:val="28"/>
          <w:lang w:val="ru-RU"/>
        </w:rPr>
      </w:pPr>
      <w:r>
        <w:rPr>
          <w:sz w:val="28"/>
          <w:szCs w:val="28"/>
          <w:lang w:val="ru-RU"/>
        </w:rPr>
        <w:t>РАЗДЕЛ 1. ЦЕЛЕВОЙ</w:t>
      </w:r>
      <w:r>
        <w:rPr>
          <w:sz w:val="28"/>
          <w:szCs w:val="28"/>
          <w:lang w:val="ru-RU"/>
        </w:rPr>
        <w:tab/>
      </w:r>
      <w:r w:rsidR="00E14C84">
        <w:rPr>
          <w:sz w:val="28"/>
          <w:szCs w:val="28"/>
          <w:lang w:val="ru-RU"/>
        </w:rPr>
        <w:t xml:space="preserve">                        </w:t>
      </w:r>
      <w:r w:rsidR="0058281D">
        <w:rPr>
          <w:sz w:val="28"/>
          <w:szCs w:val="28"/>
          <w:lang w:val="ru-RU"/>
        </w:rPr>
        <w:t xml:space="preserve">                             </w:t>
      </w:r>
      <w:r w:rsidR="0058281D">
        <w:rPr>
          <w:sz w:val="28"/>
          <w:szCs w:val="28"/>
          <w:lang w:val="ru-RU"/>
        </w:rPr>
        <w:tab/>
        <w:t>…5-9</w:t>
      </w:r>
      <w:r w:rsidR="00E14C84">
        <w:rPr>
          <w:sz w:val="28"/>
          <w:szCs w:val="28"/>
          <w:lang w:val="ru-RU"/>
        </w:rPr>
        <w:t xml:space="preserve"> стр.</w:t>
      </w:r>
    </w:p>
    <w:p w:rsidR="00373909" w:rsidRDefault="00373909" w:rsidP="00C26903">
      <w:pPr>
        <w:spacing w:line="480" w:lineRule="auto"/>
        <w:rPr>
          <w:sz w:val="28"/>
          <w:szCs w:val="28"/>
          <w:lang w:val="ru-RU"/>
        </w:rPr>
      </w:pPr>
      <w:r w:rsidRPr="00373909">
        <w:rPr>
          <w:sz w:val="28"/>
          <w:szCs w:val="28"/>
          <w:lang w:val="ru-RU"/>
        </w:rPr>
        <w:t>1.1 Цель и задачи воспи</w:t>
      </w:r>
      <w:r>
        <w:rPr>
          <w:sz w:val="28"/>
          <w:szCs w:val="28"/>
          <w:lang w:val="ru-RU"/>
        </w:rPr>
        <w:t>тания обучающихся</w:t>
      </w:r>
      <w:r w:rsidR="00E14C84">
        <w:rPr>
          <w:sz w:val="28"/>
          <w:szCs w:val="28"/>
          <w:lang w:val="ru-RU"/>
        </w:rPr>
        <w:t xml:space="preserve">              </w:t>
      </w:r>
      <w:r w:rsidR="0058281D">
        <w:rPr>
          <w:sz w:val="28"/>
          <w:szCs w:val="28"/>
          <w:lang w:val="ru-RU"/>
        </w:rPr>
        <w:t xml:space="preserve">                                  </w:t>
      </w:r>
    </w:p>
    <w:p w:rsidR="00373909" w:rsidRPr="00373909" w:rsidRDefault="00373909" w:rsidP="00C26903">
      <w:pPr>
        <w:spacing w:line="480" w:lineRule="auto"/>
        <w:rPr>
          <w:sz w:val="28"/>
          <w:szCs w:val="28"/>
          <w:lang w:val="ru-RU"/>
        </w:rPr>
      </w:pPr>
      <w:r w:rsidRPr="00373909">
        <w:rPr>
          <w:sz w:val="28"/>
          <w:szCs w:val="28"/>
          <w:lang w:val="ru-RU"/>
        </w:rPr>
        <w:t>1.2 Направления воспитания</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1.3 Целевые ор</w:t>
      </w:r>
      <w:r>
        <w:rPr>
          <w:sz w:val="28"/>
          <w:szCs w:val="28"/>
          <w:lang w:val="ru-RU"/>
        </w:rPr>
        <w:t>иентиры результатов воспитания</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 xml:space="preserve">РАЗДЕЛ 2. </w:t>
      </w:r>
      <w:r>
        <w:rPr>
          <w:sz w:val="28"/>
          <w:szCs w:val="28"/>
          <w:lang w:val="ru-RU"/>
        </w:rPr>
        <w:t>СОДЕРЖАТЕЛЬНЫЙ</w:t>
      </w:r>
      <w:r>
        <w:rPr>
          <w:sz w:val="28"/>
          <w:szCs w:val="28"/>
          <w:lang w:val="ru-RU"/>
        </w:rPr>
        <w:tab/>
      </w:r>
      <w:r w:rsidR="00E14C84">
        <w:rPr>
          <w:sz w:val="28"/>
          <w:szCs w:val="28"/>
          <w:lang w:val="ru-RU"/>
        </w:rPr>
        <w:t xml:space="preserve">                                 </w:t>
      </w:r>
      <w:r w:rsidR="0058281D">
        <w:rPr>
          <w:sz w:val="28"/>
          <w:szCs w:val="28"/>
          <w:lang w:val="ru-RU"/>
        </w:rPr>
        <w:t xml:space="preserve">                             …16-4</w:t>
      </w:r>
      <w:r w:rsidR="00E14C84">
        <w:rPr>
          <w:sz w:val="28"/>
          <w:szCs w:val="28"/>
          <w:lang w:val="ru-RU"/>
        </w:rPr>
        <w:t>8 стр.</w:t>
      </w:r>
    </w:p>
    <w:p w:rsidR="00373909" w:rsidRPr="00373909" w:rsidRDefault="00373909" w:rsidP="00C26903">
      <w:pPr>
        <w:spacing w:line="480" w:lineRule="auto"/>
        <w:rPr>
          <w:sz w:val="28"/>
          <w:szCs w:val="28"/>
          <w:lang w:val="ru-RU"/>
        </w:rPr>
      </w:pPr>
      <w:r w:rsidRPr="00373909">
        <w:rPr>
          <w:sz w:val="28"/>
          <w:szCs w:val="28"/>
          <w:lang w:val="ru-RU"/>
        </w:rPr>
        <w:t>2.1 Уклад об</w:t>
      </w:r>
      <w:r>
        <w:rPr>
          <w:sz w:val="28"/>
          <w:szCs w:val="28"/>
          <w:lang w:val="ru-RU"/>
        </w:rPr>
        <w:t>щеобразовательной организации</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2.2 Виды, формы и содержани</w:t>
      </w:r>
      <w:r>
        <w:rPr>
          <w:sz w:val="28"/>
          <w:szCs w:val="28"/>
          <w:lang w:val="ru-RU"/>
        </w:rPr>
        <w:t>е воспитательной деятельности</w:t>
      </w:r>
      <w:r>
        <w:rPr>
          <w:sz w:val="28"/>
          <w:szCs w:val="28"/>
          <w:lang w:val="ru-RU"/>
        </w:rPr>
        <w:tab/>
      </w:r>
    </w:p>
    <w:p w:rsidR="00373909" w:rsidRPr="00373909" w:rsidRDefault="00373909" w:rsidP="00C26903">
      <w:pPr>
        <w:spacing w:line="480" w:lineRule="auto"/>
        <w:rPr>
          <w:sz w:val="28"/>
          <w:szCs w:val="28"/>
          <w:lang w:val="ru-RU"/>
        </w:rPr>
      </w:pPr>
      <w:r>
        <w:rPr>
          <w:sz w:val="28"/>
          <w:szCs w:val="28"/>
          <w:lang w:val="ru-RU"/>
        </w:rPr>
        <w:t>РАЗДЕЛ 3. ОРГАНИЗАЦИОННЫЙ</w:t>
      </w:r>
      <w:r>
        <w:rPr>
          <w:sz w:val="28"/>
          <w:szCs w:val="28"/>
          <w:lang w:val="ru-RU"/>
        </w:rPr>
        <w:tab/>
      </w:r>
      <w:r w:rsidR="00E14C84">
        <w:rPr>
          <w:sz w:val="28"/>
          <w:szCs w:val="28"/>
          <w:lang w:val="ru-RU"/>
        </w:rPr>
        <w:t xml:space="preserve">                     </w:t>
      </w:r>
      <w:r w:rsidR="0058281D">
        <w:rPr>
          <w:sz w:val="28"/>
          <w:szCs w:val="28"/>
          <w:lang w:val="ru-RU"/>
        </w:rPr>
        <w:t xml:space="preserve">                             …48-59</w:t>
      </w:r>
      <w:r w:rsidR="00E14C84">
        <w:rPr>
          <w:sz w:val="28"/>
          <w:szCs w:val="28"/>
          <w:lang w:val="ru-RU"/>
        </w:rPr>
        <w:t xml:space="preserve"> стр.  </w:t>
      </w:r>
    </w:p>
    <w:p w:rsidR="00373909" w:rsidRPr="00373909" w:rsidRDefault="00373909" w:rsidP="00C26903">
      <w:pPr>
        <w:spacing w:line="480" w:lineRule="auto"/>
        <w:rPr>
          <w:sz w:val="28"/>
          <w:szCs w:val="28"/>
          <w:lang w:val="ru-RU"/>
        </w:rPr>
      </w:pPr>
      <w:r>
        <w:rPr>
          <w:sz w:val="28"/>
          <w:szCs w:val="28"/>
          <w:lang w:val="ru-RU"/>
        </w:rPr>
        <w:t>3.1 Кадровое обеспечение</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3.2 Нормат</w:t>
      </w:r>
      <w:r>
        <w:rPr>
          <w:sz w:val="28"/>
          <w:szCs w:val="28"/>
          <w:lang w:val="ru-RU"/>
        </w:rPr>
        <w:t>ивно-методическое обеспечение</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3.3 Требования к условиям работы с обучающимися с особыми о</w:t>
      </w:r>
      <w:r>
        <w:rPr>
          <w:sz w:val="28"/>
          <w:szCs w:val="28"/>
          <w:lang w:val="ru-RU"/>
        </w:rPr>
        <w:t>бразовательными потребностями</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 xml:space="preserve">3.4 Система поощрения социальной успешности и проявлений активной </w:t>
      </w:r>
      <w:r>
        <w:rPr>
          <w:sz w:val="28"/>
          <w:szCs w:val="28"/>
          <w:lang w:val="ru-RU"/>
        </w:rPr>
        <w:t>жизненной позиции обучающихся</w:t>
      </w:r>
      <w:r>
        <w:rPr>
          <w:sz w:val="28"/>
          <w:szCs w:val="28"/>
          <w:lang w:val="ru-RU"/>
        </w:rPr>
        <w:tab/>
      </w:r>
    </w:p>
    <w:p w:rsidR="00373909" w:rsidRPr="00373909" w:rsidRDefault="00373909" w:rsidP="00C26903">
      <w:pPr>
        <w:spacing w:line="480" w:lineRule="auto"/>
        <w:rPr>
          <w:sz w:val="28"/>
          <w:szCs w:val="28"/>
          <w:lang w:val="ru-RU"/>
        </w:rPr>
      </w:pPr>
      <w:r w:rsidRPr="00373909">
        <w:rPr>
          <w:sz w:val="28"/>
          <w:szCs w:val="28"/>
          <w:lang w:val="ru-RU"/>
        </w:rPr>
        <w:t>3.5 Анализ воспитател</w:t>
      </w:r>
      <w:r>
        <w:rPr>
          <w:sz w:val="28"/>
          <w:szCs w:val="28"/>
          <w:lang w:val="ru-RU"/>
        </w:rPr>
        <w:t>ьного процесса</w:t>
      </w:r>
      <w:r>
        <w:rPr>
          <w:sz w:val="28"/>
          <w:szCs w:val="28"/>
          <w:lang w:val="ru-RU"/>
        </w:rPr>
        <w:tab/>
      </w:r>
    </w:p>
    <w:p w:rsidR="00B111C7" w:rsidRDefault="00B111C7" w:rsidP="00C26903">
      <w:pPr>
        <w:spacing w:line="480" w:lineRule="auto"/>
        <w:rPr>
          <w:sz w:val="28"/>
          <w:szCs w:val="28"/>
          <w:lang w:val="ru-RU"/>
        </w:rPr>
      </w:pPr>
    </w:p>
    <w:p w:rsidR="00373909" w:rsidRPr="00373909" w:rsidRDefault="00373909" w:rsidP="00C26903">
      <w:pPr>
        <w:spacing w:line="480" w:lineRule="auto"/>
        <w:rPr>
          <w:sz w:val="28"/>
          <w:szCs w:val="28"/>
          <w:lang w:val="ru-RU"/>
        </w:rPr>
      </w:pPr>
      <w:r>
        <w:rPr>
          <w:sz w:val="28"/>
          <w:szCs w:val="28"/>
          <w:lang w:val="ru-RU"/>
        </w:rPr>
        <w:tab/>
      </w:r>
    </w:p>
    <w:p w:rsidR="00373909" w:rsidRDefault="00373909" w:rsidP="00C26903">
      <w:pPr>
        <w:pStyle w:val="1"/>
        <w:wordWrap/>
        <w:spacing w:line="360" w:lineRule="auto"/>
        <w:rPr>
          <w:rFonts w:ascii="Times New Roman" w:hAnsi="Times New Roman" w:cs="Times New Roman"/>
          <w:b w:val="0"/>
          <w:bCs w:val="0"/>
          <w:kern w:val="2"/>
          <w:sz w:val="28"/>
          <w:szCs w:val="28"/>
          <w:lang w:val="ru-RU"/>
        </w:rPr>
      </w:pPr>
    </w:p>
    <w:p w:rsidR="00D2727B" w:rsidRDefault="00D2727B" w:rsidP="00D2727B">
      <w:pPr>
        <w:rPr>
          <w:lang w:val="ru-RU"/>
        </w:rPr>
      </w:pPr>
    </w:p>
    <w:p w:rsidR="0054229A" w:rsidRDefault="0054229A" w:rsidP="00D2727B">
      <w:pPr>
        <w:rPr>
          <w:lang w:val="ru-RU"/>
        </w:rPr>
      </w:pPr>
    </w:p>
    <w:p w:rsidR="0054229A" w:rsidRDefault="0054229A" w:rsidP="00D2727B">
      <w:pPr>
        <w:rPr>
          <w:lang w:val="ru-RU"/>
        </w:rPr>
      </w:pPr>
    </w:p>
    <w:p w:rsidR="0054229A" w:rsidRDefault="0054229A" w:rsidP="00D2727B">
      <w:pPr>
        <w:rPr>
          <w:lang w:val="ru-RU"/>
        </w:rPr>
      </w:pPr>
    </w:p>
    <w:p w:rsidR="00F5445D" w:rsidRPr="00D2727B" w:rsidRDefault="00F5445D" w:rsidP="00D2727B">
      <w:pPr>
        <w:rPr>
          <w:lang w:val="ru-RU"/>
        </w:rPr>
      </w:pPr>
    </w:p>
    <w:p w:rsidR="001F7071" w:rsidRPr="00FE4C7F" w:rsidRDefault="003B0062" w:rsidP="00FE4C7F">
      <w:pPr>
        <w:pStyle w:val="1"/>
        <w:wordWrap/>
        <w:spacing w:line="360" w:lineRule="auto"/>
        <w:jc w:val="left"/>
        <w:rPr>
          <w:rFonts w:ascii="Times New Roman" w:hAnsi="Times New Roman"/>
          <w:bCs w:val="0"/>
          <w:color w:val="000000"/>
          <w:w w:val="0"/>
          <w:sz w:val="28"/>
          <w:szCs w:val="28"/>
          <w:lang w:val="ru-RU"/>
        </w:rPr>
      </w:pPr>
      <w:r w:rsidRPr="00FE4C7F">
        <w:rPr>
          <w:rFonts w:ascii="Times New Roman" w:hAnsi="Times New Roman"/>
          <w:bCs w:val="0"/>
          <w:color w:val="000000"/>
          <w:w w:val="0"/>
          <w:sz w:val="28"/>
          <w:szCs w:val="28"/>
          <w:lang w:val="ru-RU"/>
        </w:rPr>
        <w:lastRenderedPageBreak/>
        <w:t xml:space="preserve"> </w:t>
      </w:r>
      <w:bookmarkStart w:id="1" w:name="_Toc109673735"/>
      <w:r w:rsidR="001F7071" w:rsidRPr="00FE4C7F">
        <w:rPr>
          <w:rFonts w:ascii="Times New Roman" w:hAnsi="Times New Roman"/>
          <w:bCs w:val="0"/>
          <w:color w:val="000000"/>
          <w:w w:val="0"/>
          <w:sz w:val="28"/>
          <w:szCs w:val="28"/>
          <w:lang w:val="ru-RU"/>
        </w:rPr>
        <w:t>Пояснительная записка</w:t>
      </w:r>
      <w:bookmarkEnd w:id="1"/>
      <w:r w:rsidR="001F7071" w:rsidRPr="00FE4C7F">
        <w:rPr>
          <w:rFonts w:ascii="Times New Roman" w:hAnsi="Times New Roman"/>
          <w:bCs w:val="0"/>
          <w:color w:val="000000"/>
          <w:w w:val="0"/>
          <w:sz w:val="28"/>
          <w:szCs w:val="28"/>
          <w:lang w:val="ru-RU"/>
        </w:rPr>
        <w:tab/>
      </w:r>
    </w:p>
    <w:p w:rsidR="007E763F" w:rsidRPr="007E763F" w:rsidRDefault="00F634C1" w:rsidP="007E763F">
      <w:pPr>
        <w:spacing w:line="360" w:lineRule="auto"/>
        <w:ind w:firstLine="567"/>
        <w:rPr>
          <w:sz w:val="28"/>
          <w:szCs w:val="28"/>
          <w:lang w:val="ru-RU"/>
        </w:rPr>
      </w:pPr>
      <w:r w:rsidRPr="00B258BF">
        <w:rPr>
          <w:sz w:val="28"/>
          <w:szCs w:val="28"/>
          <w:lang w:val="ru-RU"/>
        </w:rPr>
        <w:t xml:space="preserve">Рабочая </w:t>
      </w:r>
      <w:r>
        <w:rPr>
          <w:sz w:val="28"/>
          <w:szCs w:val="28"/>
          <w:lang w:val="ru-RU"/>
        </w:rPr>
        <w:t>программа</w:t>
      </w:r>
      <w:r w:rsidR="001F7071" w:rsidRPr="00B258BF">
        <w:rPr>
          <w:sz w:val="28"/>
          <w:szCs w:val="28"/>
          <w:lang w:val="ru-RU"/>
        </w:rPr>
        <w:t xml:space="preserve"> </w:t>
      </w:r>
      <w:r w:rsidRPr="00B258BF">
        <w:rPr>
          <w:sz w:val="28"/>
          <w:szCs w:val="28"/>
          <w:lang w:val="ru-RU"/>
        </w:rPr>
        <w:t xml:space="preserve">воспитания </w:t>
      </w:r>
      <w:r>
        <w:rPr>
          <w:sz w:val="28"/>
          <w:szCs w:val="28"/>
          <w:lang w:val="ru-RU"/>
        </w:rPr>
        <w:t>МБОУ</w:t>
      </w:r>
      <w:r w:rsidR="007E763F">
        <w:rPr>
          <w:sz w:val="28"/>
          <w:szCs w:val="28"/>
          <w:lang w:val="ru-RU"/>
        </w:rPr>
        <w:t xml:space="preserve"> Тарасовской СОШ №1</w:t>
      </w:r>
      <w:r w:rsidR="007E763F">
        <w:rPr>
          <w:lang w:val="ru-RU"/>
        </w:rPr>
        <w:t xml:space="preserve"> </w:t>
      </w:r>
      <w:r w:rsidR="007E763F" w:rsidRPr="007E763F">
        <w:rPr>
          <w:sz w:val="28"/>
          <w:szCs w:val="28"/>
          <w:lang w:val="ru-RU"/>
        </w:rPr>
        <w:t>разработана с учётом федеральных документов</w:t>
      </w:r>
      <w:r w:rsidR="00F5445D">
        <w:rPr>
          <w:sz w:val="28"/>
          <w:szCs w:val="28"/>
          <w:lang w:val="ru-RU"/>
        </w:rPr>
        <w:t>:</w:t>
      </w:r>
    </w:p>
    <w:p w:rsidR="007E763F" w:rsidRPr="007E763F" w:rsidRDefault="007E763F" w:rsidP="007E763F">
      <w:pPr>
        <w:spacing w:line="360" w:lineRule="auto"/>
        <w:rPr>
          <w:sz w:val="28"/>
          <w:szCs w:val="28"/>
          <w:lang w:val="ru-RU"/>
        </w:rPr>
      </w:pPr>
      <w:r w:rsidRPr="007E763F">
        <w:rPr>
          <w:sz w:val="28"/>
          <w:szCs w:val="28"/>
          <w:lang w:val="ru-RU"/>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w:t>
      </w:r>
      <w:r w:rsidR="00F5445D" w:rsidRPr="007E763F">
        <w:rPr>
          <w:sz w:val="28"/>
          <w:szCs w:val="28"/>
          <w:lang w:val="ru-RU"/>
        </w:rPr>
        <w:t>духовно-нравственных</w:t>
      </w:r>
      <w:r w:rsidRPr="007E763F">
        <w:rPr>
          <w:sz w:val="28"/>
          <w:szCs w:val="28"/>
          <w:lang w:val="ru-RU"/>
        </w:rPr>
        <w:t xml:space="preserve"> ценностей» </w:t>
      </w:r>
    </w:p>
    <w:p w:rsidR="007E763F" w:rsidRPr="007E763F" w:rsidRDefault="007E763F" w:rsidP="007E763F">
      <w:pPr>
        <w:spacing w:line="360" w:lineRule="auto"/>
        <w:rPr>
          <w:sz w:val="28"/>
          <w:szCs w:val="28"/>
          <w:lang w:val="ru-RU"/>
        </w:rPr>
      </w:pPr>
      <w:r w:rsidRPr="007E763F">
        <w:rPr>
          <w:sz w:val="28"/>
          <w:szCs w:val="28"/>
          <w:lang w:val="ru-RU"/>
        </w:rPr>
        <w:t>– Указ Президента Российской Федерации от 17.05.2023 №358 «О Стратегии комплексной безопасности детей в Российской Федерации на период до 2030 года»</w:t>
      </w:r>
    </w:p>
    <w:p w:rsidR="007E763F" w:rsidRPr="007E763F" w:rsidRDefault="007E763F" w:rsidP="007E763F">
      <w:pPr>
        <w:spacing w:line="360" w:lineRule="auto"/>
        <w:rPr>
          <w:sz w:val="28"/>
          <w:szCs w:val="28"/>
          <w:lang w:val="ru-RU"/>
        </w:rPr>
      </w:pPr>
      <w:r w:rsidRPr="007E763F">
        <w:rPr>
          <w:sz w:val="28"/>
          <w:szCs w:val="28"/>
          <w:lang w:val="ru-RU"/>
        </w:rPr>
        <w:t xml:space="preserve">– Распоряжение Правительства Российской Федерации от 29.05.2015 №996-рс «Стратегия развития воспитания на период до 2025 года» </w:t>
      </w:r>
    </w:p>
    <w:p w:rsidR="007E763F" w:rsidRPr="007E763F" w:rsidRDefault="007E763F" w:rsidP="007E763F">
      <w:pPr>
        <w:spacing w:line="360" w:lineRule="auto"/>
        <w:rPr>
          <w:sz w:val="28"/>
          <w:szCs w:val="28"/>
          <w:lang w:val="ru-RU"/>
        </w:rPr>
      </w:pPr>
      <w:r w:rsidRPr="007E763F">
        <w:rPr>
          <w:sz w:val="28"/>
          <w:szCs w:val="28"/>
          <w:lang w:val="ru-RU"/>
        </w:rPr>
        <w:t xml:space="preserve">– Распоряжение Правительства Российской Федерации от 12.11.2020 №2945-р «Об утверждении плана мероприятий по реализации в 2021 – 2025 годах Стратегии развития воспитания в Российской Федерации на период до 2025 года» </w:t>
      </w:r>
    </w:p>
    <w:p w:rsidR="007E763F" w:rsidRPr="007E763F" w:rsidRDefault="007E763F" w:rsidP="007E763F">
      <w:pPr>
        <w:spacing w:line="360" w:lineRule="auto"/>
        <w:rPr>
          <w:sz w:val="28"/>
          <w:szCs w:val="28"/>
          <w:lang w:val="ru-RU"/>
        </w:rPr>
      </w:pPr>
      <w:r w:rsidRPr="007E763F">
        <w:rPr>
          <w:sz w:val="28"/>
          <w:szCs w:val="28"/>
          <w:lang w:val="ru-RU"/>
        </w:rPr>
        <w:t xml:space="preserve">– Распоряжение Правительства Российской Федерации от 29.05.2015 №996-р «Об утверждении методики расчета качественных и количественных показателей эффективности реализации Стратегии развития воспитания в Российской Федерации на период 2025 года» </w:t>
      </w:r>
    </w:p>
    <w:p w:rsidR="007E763F" w:rsidRPr="007E763F" w:rsidRDefault="007E763F" w:rsidP="007E763F">
      <w:pPr>
        <w:spacing w:line="360" w:lineRule="auto"/>
        <w:rPr>
          <w:sz w:val="28"/>
          <w:szCs w:val="28"/>
          <w:lang w:val="ru-RU"/>
        </w:rPr>
      </w:pPr>
      <w:r w:rsidRPr="007E763F">
        <w:rPr>
          <w:sz w:val="28"/>
          <w:szCs w:val="28"/>
          <w:lang w:val="ru-RU"/>
        </w:rPr>
        <w:t>– Приказ Минпросвещения России от 25.11.2022 №1028 «Об утверждении федеральной образовательной программы дошкольного образования»</w:t>
      </w:r>
    </w:p>
    <w:p w:rsidR="007E763F" w:rsidRPr="007E763F" w:rsidRDefault="007E763F" w:rsidP="007E763F">
      <w:pPr>
        <w:spacing w:line="360" w:lineRule="auto"/>
        <w:rPr>
          <w:sz w:val="28"/>
          <w:szCs w:val="28"/>
          <w:lang w:val="ru-RU"/>
        </w:rPr>
      </w:pPr>
      <w:r w:rsidRPr="007E763F">
        <w:rPr>
          <w:sz w:val="28"/>
          <w:szCs w:val="28"/>
          <w:lang w:val="ru-RU"/>
        </w:rPr>
        <w:t xml:space="preserve"> – Приказ Минпросвещения России от 16.11.2022 №992 «Об утверждении федеральной образовательной программы начального общего образования» </w:t>
      </w:r>
    </w:p>
    <w:p w:rsidR="007E763F" w:rsidRPr="007E763F" w:rsidRDefault="007E763F" w:rsidP="007E763F">
      <w:pPr>
        <w:spacing w:line="360" w:lineRule="auto"/>
        <w:rPr>
          <w:sz w:val="28"/>
          <w:szCs w:val="28"/>
          <w:lang w:val="ru-RU"/>
        </w:rPr>
      </w:pPr>
      <w:r w:rsidRPr="007E763F">
        <w:rPr>
          <w:sz w:val="28"/>
          <w:szCs w:val="28"/>
          <w:lang w:val="ru-RU"/>
        </w:rPr>
        <w:t xml:space="preserve">– Приказ Минпросвещения России от 16.11.2022 №993 «Об утверждении федеральной образовательной программы основного общего образования» </w:t>
      </w:r>
    </w:p>
    <w:p w:rsidR="007E763F" w:rsidRPr="007E763F" w:rsidRDefault="007E763F" w:rsidP="007E763F">
      <w:pPr>
        <w:spacing w:line="360" w:lineRule="auto"/>
        <w:rPr>
          <w:sz w:val="28"/>
          <w:szCs w:val="28"/>
          <w:lang w:val="ru-RU"/>
        </w:rPr>
      </w:pPr>
      <w:r w:rsidRPr="007E763F">
        <w:rPr>
          <w:sz w:val="28"/>
          <w:szCs w:val="28"/>
          <w:lang w:val="ru-RU"/>
        </w:rPr>
        <w:t xml:space="preserve">– Приказ Минпросвещения России от 23.11.2022 №1014 «Об утверждении федеральной образовательной программы среднего общего образования» </w:t>
      </w:r>
    </w:p>
    <w:p w:rsidR="007E763F" w:rsidRPr="007E763F" w:rsidRDefault="007E763F" w:rsidP="007E763F">
      <w:pPr>
        <w:spacing w:line="360" w:lineRule="auto"/>
        <w:ind w:firstLine="567"/>
        <w:rPr>
          <w:sz w:val="28"/>
          <w:szCs w:val="28"/>
          <w:lang w:val="ru-RU"/>
        </w:rPr>
      </w:pPr>
      <w:r w:rsidRPr="007E763F">
        <w:rPr>
          <w:sz w:val="28"/>
          <w:szCs w:val="28"/>
          <w:lang w:val="ru-RU"/>
        </w:rPr>
        <w:t>Региональные документы</w:t>
      </w:r>
      <w:r w:rsidR="00F5445D">
        <w:rPr>
          <w:sz w:val="28"/>
          <w:szCs w:val="28"/>
          <w:lang w:val="ru-RU"/>
        </w:rPr>
        <w:t>:</w:t>
      </w:r>
      <w:r w:rsidRPr="007E763F">
        <w:rPr>
          <w:sz w:val="28"/>
          <w:szCs w:val="28"/>
          <w:lang w:val="ru-RU"/>
        </w:rPr>
        <w:t xml:space="preserve"> </w:t>
      </w:r>
    </w:p>
    <w:p w:rsidR="007E763F" w:rsidRPr="007E763F" w:rsidRDefault="007E763F" w:rsidP="007E763F">
      <w:pPr>
        <w:spacing w:line="360" w:lineRule="auto"/>
        <w:rPr>
          <w:sz w:val="28"/>
          <w:szCs w:val="28"/>
          <w:lang w:val="ru-RU"/>
        </w:rPr>
      </w:pPr>
      <w:r w:rsidRPr="007E763F">
        <w:rPr>
          <w:sz w:val="28"/>
          <w:szCs w:val="28"/>
          <w:lang w:val="ru-RU"/>
        </w:rPr>
        <w:t xml:space="preserve">1. Приказ </w:t>
      </w:r>
      <w:r w:rsidR="00F5445D" w:rsidRPr="007E763F">
        <w:rPr>
          <w:sz w:val="28"/>
          <w:szCs w:val="28"/>
          <w:lang w:val="ru-RU"/>
        </w:rPr>
        <w:t>Минобразования</w:t>
      </w:r>
      <w:r w:rsidRPr="007E763F">
        <w:rPr>
          <w:sz w:val="28"/>
          <w:szCs w:val="28"/>
          <w:lang w:val="ru-RU"/>
        </w:rPr>
        <w:t xml:space="preserve"> Ростовской области от 20.02.2021 №147 «Об утверждении плана мероприятий по реализации в Ростовской области в 2021 – 2025 годах Стратегии развития воспитания в Российской Федерации на период до </w:t>
      </w:r>
      <w:r w:rsidRPr="007E763F">
        <w:rPr>
          <w:sz w:val="28"/>
          <w:szCs w:val="28"/>
          <w:lang w:val="ru-RU"/>
        </w:rPr>
        <w:lastRenderedPageBreak/>
        <w:t xml:space="preserve">2025 года». </w:t>
      </w:r>
    </w:p>
    <w:p w:rsidR="007E763F" w:rsidRPr="007E763F" w:rsidRDefault="007E763F" w:rsidP="007E763F">
      <w:pPr>
        <w:spacing w:line="360" w:lineRule="auto"/>
        <w:rPr>
          <w:sz w:val="28"/>
          <w:szCs w:val="28"/>
          <w:lang w:val="ru-RU"/>
        </w:rPr>
      </w:pPr>
      <w:r w:rsidRPr="007E763F">
        <w:rPr>
          <w:sz w:val="28"/>
          <w:szCs w:val="28"/>
          <w:lang w:val="ru-RU"/>
        </w:rPr>
        <w:t xml:space="preserve">2. Приказ </w:t>
      </w:r>
      <w:r w:rsidR="00F5445D" w:rsidRPr="007E763F">
        <w:rPr>
          <w:sz w:val="28"/>
          <w:szCs w:val="28"/>
          <w:lang w:val="ru-RU"/>
        </w:rPr>
        <w:t>Минобразования</w:t>
      </w:r>
      <w:r w:rsidRPr="007E763F">
        <w:rPr>
          <w:sz w:val="28"/>
          <w:szCs w:val="28"/>
          <w:lang w:val="ru-RU"/>
        </w:rPr>
        <w:t xml:space="preserve"> Ростовской области от 10.06.2021 №546 «Об утверждении региональной программы развития воспитания». </w:t>
      </w:r>
    </w:p>
    <w:p w:rsidR="007E763F" w:rsidRPr="007E763F" w:rsidRDefault="007E763F" w:rsidP="007E763F">
      <w:pPr>
        <w:spacing w:line="360" w:lineRule="auto"/>
        <w:rPr>
          <w:sz w:val="28"/>
          <w:szCs w:val="28"/>
          <w:lang w:val="ru-RU"/>
        </w:rPr>
      </w:pPr>
      <w:r w:rsidRPr="007E763F">
        <w:rPr>
          <w:sz w:val="28"/>
          <w:szCs w:val="28"/>
          <w:lang w:val="ru-RU"/>
        </w:rPr>
        <w:t xml:space="preserve">3. Приказ </w:t>
      </w:r>
      <w:r w:rsidR="00F5445D" w:rsidRPr="007E763F">
        <w:rPr>
          <w:sz w:val="28"/>
          <w:szCs w:val="28"/>
          <w:lang w:val="ru-RU"/>
        </w:rPr>
        <w:t>Минобразования</w:t>
      </w:r>
      <w:r w:rsidRPr="007E763F">
        <w:rPr>
          <w:sz w:val="28"/>
          <w:szCs w:val="28"/>
          <w:lang w:val="ru-RU"/>
        </w:rPr>
        <w:t xml:space="preserve">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p>
    <w:p w:rsidR="00EC3774" w:rsidRPr="007E763F" w:rsidRDefault="007E763F" w:rsidP="007E763F">
      <w:pPr>
        <w:spacing w:line="360" w:lineRule="auto"/>
        <w:rPr>
          <w:sz w:val="28"/>
          <w:szCs w:val="28"/>
          <w:lang w:val="ru-RU"/>
        </w:rPr>
      </w:pPr>
      <w:r w:rsidRPr="007E763F">
        <w:rPr>
          <w:sz w:val="28"/>
          <w:szCs w:val="28"/>
          <w:lang w:val="ru-RU"/>
        </w:rPr>
        <w:t xml:space="preserve"> 4. 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 5. Письмо Минпросвещения России от 03.03.2023 № 03-327 «Методические рекомендации по введению федеральных основных общеобразовательных программ» и Письмо Минпросвещения России от 22.05.2023 № 03-870 «О направлении информации» </w:t>
      </w:r>
      <w:r w:rsidR="005563AA" w:rsidRPr="007E763F">
        <w:rPr>
          <w:sz w:val="28"/>
          <w:szCs w:val="28"/>
          <w:lang w:val="ru-RU"/>
        </w:rPr>
        <w:t xml:space="preserve">  </w:t>
      </w:r>
    </w:p>
    <w:p w:rsidR="00EC3774" w:rsidRDefault="001F7071" w:rsidP="007E763F">
      <w:pPr>
        <w:spacing w:line="360" w:lineRule="auto"/>
        <w:ind w:firstLine="567"/>
        <w:rPr>
          <w:sz w:val="28"/>
          <w:szCs w:val="28"/>
          <w:lang w:val="ru-RU"/>
        </w:rPr>
      </w:pPr>
      <w:r w:rsidRPr="00C21E02">
        <w:rPr>
          <w:sz w:val="28"/>
          <w:szCs w:val="28"/>
          <w:lang w:val="ru-RU"/>
        </w:rPr>
        <w:t>Программа является методическим документом, определяющим комплекс основных характеристик воспитательной работы, осуществляемой в школе, разрабатывается с учетом государственной политики в области образования и воспитания</w:t>
      </w:r>
      <w:r w:rsidR="00EC3774">
        <w:rPr>
          <w:sz w:val="28"/>
          <w:szCs w:val="28"/>
          <w:lang w:val="ru-RU"/>
        </w:rPr>
        <w:t>.</w:t>
      </w:r>
    </w:p>
    <w:p w:rsidR="00EC3774" w:rsidRDefault="00C21E02" w:rsidP="00EC3774">
      <w:pPr>
        <w:spacing w:line="360" w:lineRule="auto"/>
        <w:ind w:firstLine="567"/>
        <w:rPr>
          <w:sz w:val="28"/>
          <w:szCs w:val="28"/>
          <w:lang w:val="ru-RU"/>
        </w:rPr>
      </w:pPr>
      <w:r w:rsidRPr="00A66919">
        <w:rPr>
          <w:color w:val="000000"/>
          <w:w w:val="0"/>
          <w:sz w:val="28"/>
          <w:szCs w:val="28"/>
          <w:lang w:val="ru-RU"/>
        </w:rP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w:t>
      </w:r>
      <w:r w:rsidRPr="00A41A36">
        <w:rPr>
          <w:color w:val="000000"/>
          <w:w w:val="0"/>
          <w:sz w:val="28"/>
          <w:szCs w:val="28"/>
          <w:lang w:val="ru-RU"/>
        </w:rPr>
        <w:t xml:space="preserve"> образовательные программы дошкольного</w:t>
      </w:r>
      <w:r>
        <w:rPr>
          <w:color w:val="000000"/>
          <w:w w:val="0"/>
          <w:sz w:val="28"/>
          <w:szCs w:val="28"/>
          <w:lang w:val="ru-RU"/>
        </w:rPr>
        <w:t>,</w:t>
      </w:r>
      <w:r w:rsidRPr="00A41A36">
        <w:rPr>
          <w:color w:val="000000"/>
          <w:w w:val="0"/>
          <w:sz w:val="28"/>
          <w:szCs w:val="28"/>
          <w:lang w:val="ru-RU"/>
        </w:rPr>
        <w:t xml:space="preserve"> среднего профессионального образования.</w:t>
      </w:r>
    </w:p>
    <w:p w:rsidR="00EC3774" w:rsidRDefault="00C21E02" w:rsidP="00EC3774">
      <w:pPr>
        <w:spacing w:line="360" w:lineRule="auto"/>
        <w:ind w:firstLine="567"/>
        <w:rPr>
          <w:sz w:val="28"/>
          <w:szCs w:val="28"/>
          <w:lang w:val="ru-RU"/>
        </w:rPr>
      </w:pPr>
      <w:r w:rsidRPr="00A41A36">
        <w:rPr>
          <w:color w:val="000000"/>
          <w:w w:val="0"/>
          <w:sz w:val="28"/>
          <w:szCs w:val="28"/>
          <w:lang w:val="ru-RU"/>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w:t>
      </w:r>
      <w:r>
        <w:rPr>
          <w:color w:val="000000"/>
          <w:w w:val="0"/>
          <w:sz w:val="28"/>
          <w:szCs w:val="28"/>
          <w:lang w:val="ru-RU"/>
        </w:rPr>
        <w:t>ё</w:t>
      </w:r>
      <w:r w:rsidRPr="00A41A36">
        <w:rPr>
          <w:color w:val="000000"/>
          <w:w w:val="0"/>
          <w:sz w:val="28"/>
          <w:szCs w:val="28"/>
          <w:lang w:val="ru-RU"/>
        </w:rPr>
        <w:t>нных ФГОС;</w:t>
      </w:r>
    </w:p>
    <w:p w:rsidR="005563AA" w:rsidRPr="00EC3774" w:rsidRDefault="005563AA" w:rsidP="00EC3774">
      <w:pPr>
        <w:spacing w:line="360" w:lineRule="auto"/>
        <w:ind w:firstLine="567"/>
        <w:rPr>
          <w:sz w:val="28"/>
          <w:szCs w:val="28"/>
          <w:lang w:val="ru-RU"/>
        </w:rPr>
      </w:pPr>
      <w:r>
        <w:rPr>
          <w:color w:val="000000"/>
          <w:w w:val="0"/>
          <w:sz w:val="28"/>
          <w:szCs w:val="28"/>
          <w:lang w:val="ru-RU"/>
        </w:rPr>
        <w:t>Р</w:t>
      </w:r>
      <w:r w:rsidR="00C21E02" w:rsidRPr="00A41A36">
        <w:rPr>
          <w:color w:val="000000"/>
          <w:w w:val="0"/>
          <w:sz w:val="28"/>
          <w:szCs w:val="28"/>
          <w:lang w:val="ru-RU"/>
        </w:rPr>
        <w:t>азрабатывается и утверждается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w:t>
      </w:r>
      <w:r w:rsidR="00B258BF">
        <w:rPr>
          <w:color w:val="000000"/>
          <w:w w:val="0"/>
          <w:sz w:val="28"/>
          <w:szCs w:val="28"/>
          <w:lang w:val="ru-RU"/>
        </w:rPr>
        <w:t xml:space="preserve"> </w:t>
      </w:r>
      <w:r w:rsidR="00C21E02" w:rsidRPr="00A41A36">
        <w:rPr>
          <w:color w:val="000000"/>
          <w:w w:val="0"/>
          <w:sz w:val="28"/>
          <w:szCs w:val="28"/>
          <w:lang w:val="ru-RU"/>
        </w:rPr>
        <w:t xml:space="preserve"> институтами воспитания; предусматривает приобщение </w:t>
      </w:r>
      <w:r w:rsidR="00C21E02" w:rsidRPr="00A41A36">
        <w:rPr>
          <w:color w:val="000000"/>
          <w:w w:val="0"/>
          <w:sz w:val="28"/>
          <w:szCs w:val="28"/>
          <w:lang w:val="ru-RU"/>
        </w:rPr>
        <w:lastRenderedPageBreak/>
        <w:t>обучающихся к российским традиционным духовным ценностям</w:t>
      </w:r>
      <w:r w:rsidR="00C21E02" w:rsidRPr="00A41A36">
        <w:rPr>
          <w:sz w:val="28"/>
          <w:szCs w:val="28"/>
          <w:lang w:val="ru-RU"/>
        </w:rPr>
        <w:t>, в</w:t>
      </w:r>
      <w:r w:rsidR="00C21E02" w:rsidRPr="00A41A36">
        <w:rPr>
          <w:color w:val="000000"/>
          <w:w w:val="0"/>
          <w:sz w:val="28"/>
          <w:szCs w:val="28"/>
          <w:lang w:val="ru-RU"/>
        </w:rPr>
        <w:t xml:space="preserve">ключая культурные ценности своей этнической группы, правилам и нормам поведения в российском обществе. </w:t>
      </w:r>
      <w:r>
        <w:rPr>
          <w:color w:val="000000"/>
          <w:w w:val="0"/>
          <w:sz w:val="28"/>
          <w:szCs w:val="28"/>
          <w:lang w:val="ru-RU"/>
        </w:rPr>
        <w:t xml:space="preserve"> </w:t>
      </w:r>
    </w:p>
    <w:p w:rsidR="00C21E02" w:rsidRPr="00A41A36" w:rsidRDefault="00C21E02" w:rsidP="00EC3774">
      <w:pPr>
        <w:tabs>
          <w:tab w:val="left" w:pos="851"/>
        </w:tabs>
        <w:wordWrap/>
        <w:spacing w:line="360" w:lineRule="auto"/>
        <w:ind w:firstLine="567"/>
        <w:rPr>
          <w:color w:val="000000"/>
          <w:w w:val="0"/>
          <w:sz w:val="28"/>
          <w:szCs w:val="28"/>
          <w:lang w:val="ru-RU"/>
        </w:rPr>
      </w:pPr>
      <w:r w:rsidRPr="00A41A36">
        <w:rPr>
          <w:color w:val="000000"/>
          <w:w w:val="0"/>
          <w:sz w:val="28"/>
          <w:szCs w:val="28"/>
          <w:lang w:val="ru-RU"/>
        </w:rPr>
        <w:t>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w:t>
      </w:r>
      <w:r>
        <w:rPr>
          <w:color w:val="000000"/>
          <w:w w:val="0"/>
          <w:sz w:val="28"/>
          <w:szCs w:val="28"/>
          <w:lang w:val="ru-RU"/>
        </w:rPr>
        <w:t xml:space="preserve">ё </w:t>
      </w:r>
      <w:r w:rsidRPr="00A66919">
        <w:rPr>
          <w:color w:val="000000"/>
          <w:w w:val="0"/>
          <w:sz w:val="28"/>
          <w:szCs w:val="28"/>
          <w:lang w:val="ru-RU"/>
        </w:rPr>
        <w:t>основе в процессе</w:t>
      </w:r>
      <w:r w:rsidRPr="00A41A36">
        <w:rPr>
          <w:color w:val="000000"/>
          <w:w w:val="0"/>
          <w:sz w:val="28"/>
          <w:szCs w:val="28"/>
          <w:lang w:val="ru-RU"/>
        </w:rPr>
        <w:t xml:space="preserve"> реализации основных направлений воспитательной деятельности, в том числе в части:</w:t>
      </w:r>
      <w:r w:rsidR="00EC3774">
        <w:rPr>
          <w:color w:val="000000"/>
          <w:w w:val="0"/>
          <w:sz w:val="28"/>
          <w:szCs w:val="28"/>
          <w:lang w:val="ru-RU"/>
        </w:rPr>
        <w:t xml:space="preserve"> </w:t>
      </w:r>
      <w:r w:rsidRPr="00A41A36">
        <w:rPr>
          <w:b/>
          <w:bCs/>
          <w:color w:val="000000"/>
          <w:w w:val="0"/>
          <w:sz w:val="28"/>
          <w:szCs w:val="28"/>
          <w:lang w:val="ru-RU"/>
        </w:rPr>
        <w:t>гражданского, патриотического, духовно-нравственного, эстетического, физического, трудового, экологического, познавательного воспитания.</w:t>
      </w:r>
    </w:p>
    <w:p w:rsidR="00C21E02" w:rsidRDefault="00C21E02" w:rsidP="00EC3774">
      <w:pPr>
        <w:tabs>
          <w:tab w:val="left" w:pos="851"/>
        </w:tabs>
        <w:wordWrap/>
        <w:spacing w:line="360" w:lineRule="auto"/>
        <w:ind w:firstLine="567"/>
        <w:rPr>
          <w:color w:val="000000"/>
          <w:w w:val="0"/>
          <w:sz w:val="28"/>
          <w:szCs w:val="28"/>
          <w:lang w:val="ru-RU"/>
        </w:rPr>
      </w:pPr>
      <w:r w:rsidRPr="00A41A36">
        <w:rPr>
          <w:color w:val="000000"/>
          <w:w w:val="0"/>
          <w:sz w:val="28"/>
          <w:szCs w:val="28"/>
          <w:lang w:val="ru-RU"/>
        </w:rPr>
        <w:t>Программа включает три раздела: целевой, содержательный, организационный.</w:t>
      </w:r>
    </w:p>
    <w:p w:rsidR="00EC3774" w:rsidRDefault="00C21E02" w:rsidP="00EC3774">
      <w:pPr>
        <w:tabs>
          <w:tab w:val="left" w:pos="851"/>
        </w:tabs>
        <w:wordWrap/>
        <w:spacing w:line="360" w:lineRule="auto"/>
        <w:ind w:firstLine="567"/>
        <w:rPr>
          <w:color w:val="000000"/>
          <w:w w:val="0"/>
          <w:sz w:val="28"/>
          <w:szCs w:val="28"/>
          <w:lang w:val="ru-RU"/>
        </w:rPr>
      </w:pPr>
      <w:r w:rsidRPr="00A41A36">
        <w:rPr>
          <w:color w:val="000000"/>
          <w:w w:val="0"/>
          <w:sz w:val="28"/>
          <w:szCs w:val="28"/>
          <w:lang w:val="ru-RU"/>
        </w:rPr>
        <w:t xml:space="preserve">Приложение </w:t>
      </w:r>
      <w:r w:rsidR="005563AA">
        <w:rPr>
          <w:color w:val="000000"/>
          <w:w w:val="0"/>
          <w:sz w:val="28"/>
          <w:szCs w:val="28"/>
          <w:lang w:val="ru-RU"/>
        </w:rPr>
        <w:t xml:space="preserve">- </w:t>
      </w:r>
      <w:r w:rsidRPr="00A41A36">
        <w:rPr>
          <w:color w:val="000000"/>
          <w:w w:val="0"/>
          <w:sz w:val="28"/>
          <w:szCs w:val="28"/>
          <w:lang w:val="ru-RU"/>
        </w:rPr>
        <w:t xml:space="preserve">примерный календарный план воспитательной работы. </w:t>
      </w:r>
    </w:p>
    <w:p w:rsidR="00224BD0" w:rsidRPr="00EC3774" w:rsidRDefault="00224BD0" w:rsidP="00EC3774">
      <w:pPr>
        <w:tabs>
          <w:tab w:val="left" w:pos="851"/>
        </w:tabs>
        <w:wordWrap/>
        <w:spacing w:line="360" w:lineRule="auto"/>
        <w:ind w:firstLine="567"/>
        <w:rPr>
          <w:color w:val="000000"/>
          <w:w w:val="0"/>
          <w:sz w:val="28"/>
          <w:szCs w:val="28"/>
          <w:lang w:val="ru-RU"/>
        </w:rPr>
      </w:pPr>
      <w:r w:rsidRPr="0063023C">
        <w:rPr>
          <w:b/>
          <w:sz w:val="28"/>
          <w:szCs w:val="28"/>
          <w:lang w:val="ru-RU"/>
        </w:rPr>
        <w:t xml:space="preserve">Раздел </w:t>
      </w:r>
      <w:r w:rsidRPr="0063023C">
        <w:rPr>
          <w:b/>
          <w:sz w:val="28"/>
          <w:szCs w:val="28"/>
        </w:rPr>
        <w:t>I</w:t>
      </w:r>
      <w:r w:rsidRPr="0063023C">
        <w:rPr>
          <w:b/>
          <w:sz w:val="28"/>
          <w:szCs w:val="28"/>
          <w:lang w:val="ru-RU"/>
        </w:rPr>
        <w:t xml:space="preserve">. </w:t>
      </w:r>
      <w:bookmarkEnd w:id="0"/>
      <w:r w:rsidR="00E0585E">
        <w:rPr>
          <w:b/>
          <w:sz w:val="28"/>
          <w:szCs w:val="28"/>
          <w:lang w:val="ru-RU"/>
        </w:rPr>
        <w:t xml:space="preserve">Целевой </w:t>
      </w:r>
    </w:p>
    <w:p w:rsidR="00EC3774" w:rsidRDefault="00CB305E" w:rsidP="008E4B17">
      <w:pPr>
        <w:spacing w:line="360" w:lineRule="auto"/>
        <w:rPr>
          <w:sz w:val="28"/>
          <w:szCs w:val="28"/>
          <w:lang w:val="ru-RU"/>
        </w:rPr>
      </w:pPr>
      <w:r w:rsidRPr="00CB305E">
        <w:rPr>
          <w:sz w:val="28"/>
          <w:szCs w:val="28"/>
          <w:lang w:val="ru-RU"/>
        </w:rPr>
        <w:t>Участниками</w:t>
      </w:r>
      <w:r>
        <w:rPr>
          <w:sz w:val="28"/>
          <w:szCs w:val="28"/>
          <w:lang w:val="ru-RU"/>
        </w:rPr>
        <w:t xml:space="preserve"> </w:t>
      </w:r>
      <w:r w:rsidR="00224BD0" w:rsidRPr="00CB305E">
        <w:rPr>
          <w:sz w:val="28"/>
          <w:szCs w:val="28"/>
          <w:lang w:val="ru-RU"/>
        </w:rPr>
        <w:t>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w:t>
      </w:r>
      <w:r>
        <w:rPr>
          <w:sz w:val="28"/>
          <w:szCs w:val="28"/>
          <w:lang w:val="ru-RU"/>
        </w:rPr>
        <w:t xml:space="preserve">дители (законные </w:t>
      </w:r>
      <w:r w:rsidRPr="00CB305E">
        <w:rPr>
          <w:sz w:val="28"/>
          <w:szCs w:val="28"/>
          <w:lang w:val="ru-RU"/>
        </w:rPr>
        <w:t>представители)</w:t>
      </w:r>
      <w:r>
        <w:rPr>
          <w:sz w:val="28"/>
          <w:szCs w:val="28"/>
          <w:lang w:val="ru-RU"/>
        </w:rPr>
        <w:t xml:space="preserve"> </w:t>
      </w:r>
      <w:r w:rsidR="00224BD0" w:rsidRPr="00CB305E">
        <w:rPr>
          <w:sz w:val="28"/>
          <w:szCs w:val="28"/>
          <w:lang w:val="ru-RU"/>
        </w:rPr>
        <w:t>несовершеннолетних обучающихся имеют преимущественное право на воспитание своих детей перед всеми другими лицами.</w:t>
      </w:r>
    </w:p>
    <w:p w:rsidR="00EC3774" w:rsidRDefault="00224BD0" w:rsidP="00EC3774">
      <w:pPr>
        <w:spacing w:line="360" w:lineRule="auto"/>
        <w:ind w:firstLine="567"/>
        <w:rPr>
          <w:sz w:val="28"/>
          <w:szCs w:val="28"/>
          <w:lang w:val="ru-RU"/>
        </w:rPr>
      </w:pPr>
      <w:r w:rsidRPr="00CB305E">
        <w:rPr>
          <w:sz w:val="28"/>
          <w:szCs w:val="28"/>
          <w:lang w:val="ru-RU"/>
        </w:rPr>
        <w:t xml:space="preserve">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rsidR="00EC3774" w:rsidRDefault="00224BD0" w:rsidP="00EC3774">
      <w:pPr>
        <w:spacing w:line="360" w:lineRule="auto"/>
        <w:ind w:firstLine="567"/>
        <w:rPr>
          <w:sz w:val="28"/>
          <w:szCs w:val="28"/>
          <w:lang w:val="ru-RU"/>
        </w:rPr>
      </w:pPr>
      <w:r w:rsidRPr="008E4B17">
        <w:rPr>
          <w:sz w:val="28"/>
          <w:szCs w:val="28"/>
          <w:lang w:val="ru-RU"/>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w:t>
      </w:r>
      <w:r w:rsidRPr="008E4B17">
        <w:rPr>
          <w:sz w:val="28"/>
          <w:szCs w:val="28"/>
          <w:lang w:val="ru-RU"/>
        </w:rPr>
        <w:lastRenderedPageBreak/>
        <w:t xml:space="preserve">мировоззренческими и культурными особенностями и потребностями родителей (законных представителей) несовершеннолетних обучающихся. </w:t>
      </w:r>
    </w:p>
    <w:p w:rsidR="00EC3774" w:rsidRDefault="00224BD0" w:rsidP="00EC3774">
      <w:pPr>
        <w:spacing w:line="360" w:lineRule="auto"/>
        <w:ind w:firstLine="567"/>
        <w:rPr>
          <w:sz w:val="28"/>
          <w:szCs w:val="28"/>
          <w:lang w:val="ru-RU"/>
        </w:rPr>
      </w:pPr>
      <w:r w:rsidRPr="00CB305E">
        <w:rPr>
          <w:sz w:val="28"/>
          <w:szCs w:val="28"/>
          <w:lang w:val="ru-RU"/>
        </w:rPr>
        <w:t>Воспитател</w:t>
      </w:r>
      <w:r w:rsidR="00CB305E" w:rsidRPr="00CB305E">
        <w:rPr>
          <w:sz w:val="28"/>
          <w:szCs w:val="28"/>
          <w:lang w:val="ru-RU"/>
        </w:rPr>
        <w:t>ьная</w:t>
      </w:r>
      <w:r w:rsidR="00CB305E">
        <w:rPr>
          <w:sz w:val="28"/>
          <w:szCs w:val="28"/>
          <w:lang w:val="ru-RU"/>
        </w:rPr>
        <w:t xml:space="preserve"> </w:t>
      </w:r>
      <w:r w:rsidRPr="00CB305E">
        <w:rPr>
          <w:sz w:val="28"/>
          <w:szCs w:val="28"/>
          <w:lang w:val="ru-RU"/>
        </w:rPr>
        <w:t xml:space="preserve">деятельность в школе реализуется в соответствии с приоритетами </w:t>
      </w:r>
      <w:r w:rsidR="0054229A" w:rsidRPr="00CB305E">
        <w:rPr>
          <w:sz w:val="28"/>
          <w:szCs w:val="28"/>
          <w:lang w:val="ru-RU"/>
        </w:rPr>
        <w:t>государственной</w:t>
      </w:r>
      <w:r w:rsidR="0054229A">
        <w:rPr>
          <w:sz w:val="28"/>
          <w:szCs w:val="28"/>
          <w:lang w:val="ru-RU"/>
        </w:rPr>
        <w:t xml:space="preserve"> </w:t>
      </w:r>
      <w:r w:rsidR="0054229A" w:rsidRPr="00CB305E">
        <w:rPr>
          <w:sz w:val="28"/>
          <w:szCs w:val="28"/>
          <w:lang w:val="ru-RU"/>
        </w:rPr>
        <w:t>политики</w:t>
      </w:r>
      <w:r w:rsidRPr="00CB305E">
        <w:rPr>
          <w:sz w:val="28"/>
          <w:szCs w:val="28"/>
          <w:lang w:val="ru-RU"/>
        </w:rPr>
        <w:t xml:space="preserve">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EC3774" w:rsidRPr="00EC3774" w:rsidRDefault="00F8719F" w:rsidP="00EC3774">
      <w:pPr>
        <w:spacing w:line="360" w:lineRule="auto"/>
        <w:ind w:firstLine="567"/>
        <w:rPr>
          <w:sz w:val="28"/>
          <w:szCs w:val="28"/>
          <w:lang w:val="ru-RU"/>
        </w:rPr>
      </w:pPr>
      <w:r>
        <w:rPr>
          <w:b/>
          <w:color w:val="000000"/>
          <w:w w:val="0"/>
          <w:sz w:val="28"/>
          <w:szCs w:val="28"/>
          <w:lang w:val="ru-RU"/>
        </w:rPr>
        <w:t xml:space="preserve">1.1 </w:t>
      </w:r>
      <w:r w:rsidR="00E0585E">
        <w:rPr>
          <w:b/>
          <w:color w:val="000000"/>
          <w:w w:val="0"/>
          <w:sz w:val="28"/>
          <w:szCs w:val="28"/>
          <w:lang w:val="ru-RU"/>
        </w:rPr>
        <w:t>Цели и задачи</w:t>
      </w:r>
    </w:p>
    <w:p w:rsidR="00EC3774" w:rsidRDefault="00ED6E3E" w:rsidP="00EC3774">
      <w:pPr>
        <w:wordWrap/>
        <w:spacing w:line="360" w:lineRule="auto"/>
        <w:rPr>
          <w:sz w:val="28"/>
          <w:szCs w:val="28"/>
          <w:lang w:val="ru-RU"/>
        </w:rPr>
      </w:pPr>
      <w:r w:rsidRPr="00ED6E3E">
        <w:rPr>
          <w:sz w:val="28"/>
          <w:szCs w:val="28"/>
          <w:lang w:val="ru-RU"/>
        </w:rPr>
        <w:t>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В соответствии с этим идеалом и нормативными правовыми актами Российской Федерации в сфере образования</w:t>
      </w:r>
      <w:r w:rsidR="0063023C">
        <w:rPr>
          <w:sz w:val="28"/>
          <w:szCs w:val="28"/>
          <w:lang w:val="ru-RU"/>
        </w:rPr>
        <w:t>,</w:t>
      </w:r>
      <w:r w:rsidRPr="00ED6E3E">
        <w:rPr>
          <w:sz w:val="28"/>
          <w:szCs w:val="28"/>
          <w:lang w:val="ru-RU"/>
        </w:rPr>
        <w:t xml:space="preserve"> </w:t>
      </w:r>
      <w:r w:rsidRPr="0063023C">
        <w:rPr>
          <w:b/>
          <w:sz w:val="28"/>
          <w:szCs w:val="28"/>
          <w:lang w:val="ru-RU"/>
        </w:rPr>
        <w:t>цель воспитания</w:t>
      </w:r>
      <w:r w:rsidRPr="00ED6E3E">
        <w:rPr>
          <w:sz w:val="28"/>
          <w:szCs w:val="28"/>
          <w:lang w:val="ru-RU"/>
        </w:rPr>
        <w:t xml:space="preserve"> обучающихся в школе: создание условий для личностного развития, самоопределения и </w:t>
      </w:r>
      <w:r w:rsidR="00EC3774">
        <w:rPr>
          <w:sz w:val="28"/>
          <w:szCs w:val="28"/>
          <w:lang w:val="ru-RU"/>
        </w:rPr>
        <w:t xml:space="preserve">социализации </w:t>
      </w:r>
      <w:r w:rsidRPr="00ED6E3E">
        <w:rPr>
          <w:sz w:val="28"/>
          <w:szCs w:val="28"/>
          <w:lang w:val="ru-RU"/>
        </w:rPr>
        <w:t xml:space="preserve">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w:t>
      </w:r>
      <w:smartTag w:uri="urn:schemas-microsoft-com:office:smarttags" w:element="metricconverter">
        <w:smartTagPr>
          <w:attr w:name="ProductID" w:val="2012 г"/>
        </w:smartTagPr>
        <w:r w:rsidRPr="00ED6E3E">
          <w:rPr>
            <w:sz w:val="28"/>
            <w:szCs w:val="28"/>
            <w:lang w:val="ru-RU"/>
          </w:rPr>
          <w:t>2012 г</w:t>
        </w:r>
      </w:smartTag>
      <w:r w:rsidRPr="00ED6E3E">
        <w:rPr>
          <w:sz w:val="28"/>
          <w:szCs w:val="28"/>
          <w:lang w:val="ru-RU"/>
        </w:rPr>
        <w:t>. № 273-ФЗ «Об образовании в Российской Федерации, ст. 2, п. 2)</w:t>
      </w:r>
    </w:p>
    <w:p w:rsidR="0054229A" w:rsidRDefault="0054229A" w:rsidP="00EC3774">
      <w:pPr>
        <w:wordWrap/>
        <w:spacing w:line="360" w:lineRule="auto"/>
        <w:rPr>
          <w:b/>
          <w:color w:val="000000"/>
          <w:w w:val="0"/>
          <w:sz w:val="28"/>
          <w:szCs w:val="28"/>
          <w:lang w:val="ru-RU"/>
        </w:rPr>
      </w:pPr>
    </w:p>
    <w:p w:rsidR="00F634C1" w:rsidRDefault="00F634C1" w:rsidP="00EC3774">
      <w:pPr>
        <w:wordWrap/>
        <w:spacing w:line="360" w:lineRule="auto"/>
        <w:rPr>
          <w:b/>
          <w:color w:val="000000"/>
          <w:w w:val="0"/>
          <w:sz w:val="28"/>
          <w:szCs w:val="28"/>
          <w:lang w:val="ru-RU"/>
        </w:rPr>
      </w:pPr>
    </w:p>
    <w:p w:rsidR="00EC3774" w:rsidRDefault="00CE4902" w:rsidP="00EC3774">
      <w:pPr>
        <w:wordWrap/>
        <w:spacing w:line="360" w:lineRule="auto"/>
        <w:ind w:firstLine="567"/>
        <w:rPr>
          <w:b/>
          <w:color w:val="000000"/>
          <w:w w:val="0"/>
          <w:sz w:val="28"/>
          <w:szCs w:val="28"/>
          <w:lang w:val="ru-RU"/>
        </w:rPr>
      </w:pPr>
      <w:r w:rsidRPr="00EA788D">
        <w:rPr>
          <w:b/>
          <w:kern w:val="0"/>
          <w:sz w:val="28"/>
          <w:szCs w:val="28"/>
          <w:lang w:val="ru-RU" w:eastAsia="ru-RU"/>
        </w:rPr>
        <w:lastRenderedPageBreak/>
        <w:t>Задачами воспитания</w:t>
      </w:r>
      <w:r w:rsidRPr="00EA788D">
        <w:rPr>
          <w:kern w:val="0"/>
          <w:sz w:val="28"/>
          <w:szCs w:val="28"/>
          <w:lang w:val="ru-RU" w:eastAsia="ru-RU"/>
        </w:rPr>
        <w:t xml:space="preserve"> обучающихся в школе являются:</w:t>
      </w:r>
    </w:p>
    <w:p w:rsidR="00EC3774" w:rsidRDefault="005563AA" w:rsidP="00EC3774">
      <w:pPr>
        <w:wordWrap/>
        <w:spacing w:line="360" w:lineRule="auto"/>
        <w:ind w:firstLine="567"/>
        <w:rPr>
          <w:b/>
          <w:color w:val="000000"/>
          <w:w w:val="0"/>
          <w:sz w:val="28"/>
          <w:szCs w:val="28"/>
          <w:lang w:val="ru-RU"/>
        </w:rPr>
      </w:pPr>
      <w:r>
        <w:rPr>
          <w:kern w:val="0"/>
          <w:sz w:val="28"/>
          <w:szCs w:val="28"/>
          <w:lang w:val="ru-RU" w:eastAsia="ru-RU"/>
        </w:rPr>
        <w:t xml:space="preserve">- </w:t>
      </w:r>
      <w:r w:rsidR="00CE4902" w:rsidRPr="00EA788D">
        <w:rPr>
          <w:iCs/>
          <w:kern w:val="0"/>
          <w:sz w:val="28"/>
          <w:szCs w:val="28"/>
          <w:lang w:val="ru-RU" w:eastAsia="ru-RU"/>
        </w:rPr>
        <w:t>усвоение ими знаний, норм, духовно-нравственных ценностей, традиций, которые выработало российское общество (социально значимых знаний);</w:t>
      </w:r>
    </w:p>
    <w:p w:rsidR="00EC3774" w:rsidRDefault="00EC3774" w:rsidP="00EC3774">
      <w:pPr>
        <w:wordWrap/>
        <w:spacing w:line="360" w:lineRule="auto"/>
        <w:ind w:firstLine="567"/>
        <w:rPr>
          <w:b/>
          <w:color w:val="000000"/>
          <w:w w:val="0"/>
          <w:sz w:val="28"/>
          <w:szCs w:val="28"/>
          <w:lang w:val="ru-RU"/>
        </w:rPr>
      </w:pPr>
      <w:r>
        <w:rPr>
          <w:b/>
          <w:color w:val="000000"/>
          <w:w w:val="0"/>
          <w:sz w:val="28"/>
          <w:szCs w:val="28"/>
          <w:lang w:val="ru-RU"/>
        </w:rPr>
        <w:t xml:space="preserve">- </w:t>
      </w:r>
      <w:r w:rsidR="00CE4902" w:rsidRPr="00EA788D">
        <w:rPr>
          <w:iCs/>
          <w:kern w:val="0"/>
          <w:sz w:val="28"/>
          <w:szCs w:val="28"/>
          <w:lang w:val="ru-RU" w:eastAsia="ru-RU"/>
        </w:rPr>
        <w:t xml:space="preserve"> формирование и развитие позитивных личностных отношений к этим нормам, ценностям, традициям (их освоение, принятие);</w:t>
      </w:r>
    </w:p>
    <w:p w:rsidR="00EC3774" w:rsidRDefault="00EC3774" w:rsidP="00EC3774">
      <w:pPr>
        <w:wordWrap/>
        <w:spacing w:line="360" w:lineRule="auto"/>
        <w:ind w:firstLine="567"/>
        <w:rPr>
          <w:b/>
          <w:color w:val="000000"/>
          <w:w w:val="0"/>
          <w:sz w:val="28"/>
          <w:szCs w:val="28"/>
          <w:lang w:val="ru-RU"/>
        </w:rPr>
      </w:pPr>
      <w:r>
        <w:rPr>
          <w:b/>
          <w:color w:val="000000"/>
          <w:w w:val="0"/>
          <w:sz w:val="28"/>
          <w:szCs w:val="28"/>
          <w:lang w:val="ru-RU"/>
        </w:rPr>
        <w:t>-</w:t>
      </w:r>
      <w:r w:rsidR="00CE4902" w:rsidRPr="00EA788D">
        <w:rPr>
          <w:iCs/>
          <w:sz w:val="28"/>
          <w:szCs w:val="28"/>
          <w:lang w:val="ru-RU"/>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FA719C" w:rsidRPr="003B1338" w:rsidRDefault="00FA719C" w:rsidP="00EC3774">
      <w:pPr>
        <w:wordWrap/>
        <w:spacing w:line="360" w:lineRule="auto"/>
        <w:ind w:firstLine="567"/>
        <w:rPr>
          <w:color w:val="000000"/>
          <w:w w:val="0"/>
          <w:sz w:val="28"/>
          <w:szCs w:val="28"/>
          <w:lang w:val="ru-RU"/>
        </w:rPr>
      </w:pPr>
      <w:r w:rsidRPr="003B1338">
        <w:rPr>
          <w:iCs/>
          <w:sz w:val="28"/>
          <w:szCs w:val="28"/>
          <w:lang w:val="ru-RU"/>
        </w:rPr>
        <w:t>Личностные результаты освоен</w:t>
      </w:r>
      <w:r w:rsidR="005563AA" w:rsidRPr="003B1338">
        <w:rPr>
          <w:iCs/>
          <w:sz w:val="28"/>
          <w:szCs w:val="28"/>
          <w:lang w:val="ru-RU"/>
        </w:rPr>
        <w:t>ия общеобразовательных программ</w:t>
      </w:r>
      <w:r w:rsidR="0044724F" w:rsidRPr="003B1338">
        <w:rPr>
          <w:iCs/>
          <w:sz w:val="28"/>
          <w:szCs w:val="28"/>
          <w:lang w:val="ru-RU"/>
        </w:rPr>
        <w:t xml:space="preserve"> </w:t>
      </w:r>
      <w:r w:rsidRPr="003B1338">
        <w:rPr>
          <w:iCs/>
          <w:sz w:val="28"/>
          <w:szCs w:val="28"/>
          <w:lang w:val="ru-RU"/>
        </w:rPr>
        <w:t>включают:</w:t>
      </w:r>
    </w:p>
    <w:p w:rsidR="00FA719C" w:rsidRDefault="00FA719C" w:rsidP="00FA719C">
      <w:pPr>
        <w:widowControl/>
        <w:numPr>
          <w:ilvl w:val="0"/>
          <w:numId w:val="27"/>
        </w:numPr>
        <w:wordWrap/>
        <w:autoSpaceDE/>
        <w:autoSpaceDN/>
        <w:spacing w:line="360" w:lineRule="auto"/>
        <w:ind w:left="0" w:firstLine="567"/>
        <w:rPr>
          <w:iCs/>
          <w:kern w:val="0"/>
          <w:sz w:val="28"/>
          <w:szCs w:val="28"/>
          <w:lang w:val="ru-RU" w:eastAsia="ru-RU"/>
        </w:rPr>
      </w:pPr>
      <w:r>
        <w:rPr>
          <w:iCs/>
          <w:kern w:val="0"/>
          <w:sz w:val="28"/>
          <w:szCs w:val="28"/>
          <w:lang w:val="ru-RU" w:eastAsia="ru-RU"/>
        </w:rPr>
        <w:t>осознание Российской гражданской  идентичности;</w:t>
      </w:r>
    </w:p>
    <w:p w:rsidR="00FA719C" w:rsidRDefault="00FA719C" w:rsidP="00FA719C">
      <w:pPr>
        <w:widowControl/>
        <w:numPr>
          <w:ilvl w:val="0"/>
          <w:numId w:val="27"/>
        </w:numPr>
        <w:wordWrap/>
        <w:autoSpaceDE/>
        <w:autoSpaceDN/>
        <w:spacing w:line="360" w:lineRule="auto"/>
        <w:ind w:left="0" w:firstLine="567"/>
        <w:rPr>
          <w:iCs/>
          <w:kern w:val="0"/>
          <w:sz w:val="28"/>
          <w:szCs w:val="28"/>
          <w:lang w:val="ru-RU" w:eastAsia="ru-RU"/>
        </w:rPr>
      </w:pPr>
      <w:r>
        <w:rPr>
          <w:iCs/>
          <w:kern w:val="0"/>
          <w:sz w:val="28"/>
          <w:szCs w:val="28"/>
          <w:lang w:val="ru-RU" w:eastAsia="ru-RU"/>
        </w:rPr>
        <w:t>сформированность ценности и самостоятельности и  инициативы;</w:t>
      </w:r>
    </w:p>
    <w:p w:rsidR="00FA719C" w:rsidRDefault="00FA719C" w:rsidP="00FA719C">
      <w:pPr>
        <w:widowControl/>
        <w:numPr>
          <w:ilvl w:val="0"/>
          <w:numId w:val="27"/>
        </w:numPr>
        <w:wordWrap/>
        <w:autoSpaceDE/>
        <w:autoSpaceDN/>
        <w:spacing w:line="360" w:lineRule="auto"/>
        <w:ind w:left="0" w:firstLine="567"/>
        <w:rPr>
          <w:iCs/>
          <w:kern w:val="0"/>
          <w:sz w:val="28"/>
          <w:szCs w:val="28"/>
          <w:lang w:val="ru-RU" w:eastAsia="ru-RU"/>
        </w:rPr>
      </w:pPr>
      <w:r>
        <w:rPr>
          <w:iCs/>
          <w:kern w:val="0"/>
          <w:sz w:val="28"/>
          <w:szCs w:val="28"/>
          <w:lang w:val="ru-RU" w:eastAsia="ru-RU"/>
        </w:rPr>
        <w:t>готовность обучающихся к саморазвитию, самостоятельности и личному самоопределению;</w:t>
      </w:r>
    </w:p>
    <w:p w:rsidR="00FA719C" w:rsidRDefault="00FA719C" w:rsidP="00FA719C">
      <w:pPr>
        <w:widowControl/>
        <w:numPr>
          <w:ilvl w:val="0"/>
          <w:numId w:val="27"/>
        </w:numPr>
        <w:wordWrap/>
        <w:autoSpaceDE/>
        <w:autoSpaceDN/>
        <w:spacing w:line="360" w:lineRule="auto"/>
        <w:ind w:left="0" w:firstLine="567"/>
        <w:rPr>
          <w:iCs/>
          <w:kern w:val="0"/>
          <w:sz w:val="28"/>
          <w:szCs w:val="28"/>
          <w:lang w:val="ru-RU" w:eastAsia="ru-RU"/>
        </w:rPr>
      </w:pPr>
      <w:r>
        <w:rPr>
          <w:iCs/>
          <w:kern w:val="0"/>
          <w:sz w:val="28"/>
          <w:szCs w:val="28"/>
          <w:lang w:val="ru-RU" w:eastAsia="ru-RU"/>
        </w:rPr>
        <w:t>наличие мотиваци</w:t>
      </w:r>
      <w:r w:rsidR="005563AA">
        <w:rPr>
          <w:iCs/>
          <w:kern w:val="0"/>
          <w:sz w:val="28"/>
          <w:szCs w:val="28"/>
          <w:lang w:val="ru-RU" w:eastAsia="ru-RU"/>
        </w:rPr>
        <w:t xml:space="preserve">и и целенаправленной социально - </w:t>
      </w:r>
      <w:r>
        <w:rPr>
          <w:iCs/>
          <w:kern w:val="0"/>
          <w:sz w:val="28"/>
          <w:szCs w:val="28"/>
          <w:lang w:val="ru-RU" w:eastAsia="ru-RU"/>
        </w:rPr>
        <w:t>значимой деятельности</w:t>
      </w:r>
    </w:p>
    <w:p w:rsidR="00EC3774" w:rsidRDefault="00FA719C" w:rsidP="005563AA">
      <w:pPr>
        <w:widowControl/>
        <w:numPr>
          <w:ilvl w:val="0"/>
          <w:numId w:val="27"/>
        </w:numPr>
        <w:wordWrap/>
        <w:autoSpaceDE/>
        <w:autoSpaceDN/>
        <w:spacing w:line="360" w:lineRule="auto"/>
        <w:ind w:left="0" w:firstLine="567"/>
        <w:rPr>
          <w:iCs/>
          <w:kern w:val="0"/>
          <w:sz w:val="28"/>
          <w:szCs w:val="28"/>
          <w:lang w:val="ru-RU" w:eastAsia="ru-RU"/>
        </w:rPr>
      </w:pPr>
      <w:r>
        <w:rPr>
          <w:iCs/>
          <w:kern w:val="0"/>
          <w:sz w:val="28"/>
          <w:szCs w:val="28"/>
          <w:lang w:val="ru-RU" w:eastAsia="ru-RU"/>
        </w:rPr>
        <w:t>сформированность внутренней позиции личности, как особого ценностного отношения к себе, к окружающим людям в целом.</w:t>
      </w:r>
    </w:p>
    <w:p w:rsidR="00EC3774" w:rsidRDefault="00FA719C" w:rsidP="00EC3774">
      <w:pPr>
        <w:widowControl/>
        <w:wordWrap/>
        <w:autoSpaceDE/>
        <w:autoSpaceDN/>
        <w:spacing w:line="360" w:lineRule="auto"/>
        <w:ind w:firstLine="567"/>
        <w:rPr>
          <w:iCs/>
          <w:kern w:val="0"/>
          <w:sz w:val="28"/>
          <w:szCs w:val="28"/>
          <w:lang w:val="ru-RU" w:eastAsia="ru-RU"/>
        </w:rPr>
      </w:pPr>
      <w:r w:rsidRPr="00EC3774">
        <w:rPr>
          <w:iCs/>
          <w:kern w:val="0"/>
          <w:sz w:val="28"/>
          <w:szCs w:val="28"/>
          <w:lang w:val="ru-RU" w:eastAsia="ru-RU"/>
        </w:rPr>
        <w:t>Воспитательная деятельность в образовательной организации планируется и осуществля</w:t>
      </w:r>
      <w:r w:rsidR="005563AA" w:rsidRPr="00EC3774">
        <w:rPr>
          <w:iCs/>
          <w:kern w:val="0"/>
          <w:sz w:val="28"/>
          <w:szCs w:val="28"/>
          <w:lang w:val="ru-RU" w:eastAsia="ru-RU"/>
        </w:rPr>
        <w:t>ется на основе аксиологического</w:t>
      </w:r>
      <w:r w:rsidRPr="00EC3774">
        <w:rPr>
          <w:iCs/>
          <w:kern w:val="0"/>
          <w:sz w:val="28"/>
          <w:szCs w:val="28"/>
          <w:lang w:val="ru-RU" w:eastAsia="ru-RU"/>
        </w:rPr>
        <w:t>, антропологического, культурно-исторического, с</w:t>
      </w:r>
      <w:r w:rsidR="005563AA" w:rsidRPr="00EC3774">
        <w:rPr>
          <w:iCs/>
          <w:kern w:val="0"/>
          <w:sz w:val="28"/>
          <w:szCs w:val="28"/>
          <w:lang w:val="ru-RU" w:eastAsia="ru-RU"/>
        </w:rPr>
        <w:t xml:space="preserve">истемно-деятельностного, лично - </w:t>
      </w:r>
      <w:r w:rsidRPr="00EC3774">
        <w:rPr>
          <w:iCs/>
          <w:kern w:val="0"/>
          <w:sz w:val="28"/>
          <w:szCs w:val="28"/>
          <w:lang w:val="ru-RU" w:eastAsia="ru-RU"/>
        </w:rPr>
        <w:t>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bookmarkStart w:id="2" w:name="_Toc109673744"/>
    </w:p>
    <w:p w:rsidR="00EC3774" w:rsidRDefault="003B1338" w:rsidP="00EC3774">
      <w:pPr>
        <w:widowControl/>
        <w:wordWrap/>
        <w:autoSpaceDE/>
        <w:autoSpaceDN/>
        <w:spacing w:line="360" w:lineRule="auto"/>
        <w:ind w:firstLine="567"/>
        <w:rPr>
          <w:iCs/>
          <w:kern w:val="0"/>
          <w:sz w:val="28"/>
          <w:szCs w:val="28"/>
          <w:lang w:val="ru-RU" w:eastAsia="ru-RU"/>
        </w:rPr>
      </w:pPr>
      <w:r>
        <w:rPr>
          <w:b/>
          <w:bCs/>
          <w:color w:val="000000"/>
          <w:sz w:val="28"/>
          <w:szCs w:val="28"/>
          <w:lang w:val="ru-RU"/>
        </w:rPr>
        <w:t xml:space="preserve">1.2 </w:t>
      </w:r>
      <w:r w:rsidR="000012E1" w:rsidRPr="00A41A36">
        <w:rPr>
          <w:b/>
          <w:bCs/>
          <w:color w:val="000000"/>
          <w:sz w:val="28"/>
          <w:szCs w:val="28"/>
          <w:lang w:val="ru-RU"/>
        </w:rPr>
        <w:t>Направления воспитания</w:t>
      </w:r>
      <w:bookmarkEnd w:id="2"/>
      <w:r w:rsidR="00EC3774">
        <w:rPr>
          <w:b/>
          <w:bCs/>
          <w:color w:val="000000"/>
          <w:sz w:val="28"/>
          <w:szCs w:val="28"/>
          <w:lang w:val="ru-RU"/>
        </w:rPr>
        <w:t>.</w:t>
      </w:r>
    </w:p>
    <w:p w:rsidR="000012E1" w:rsidRPr="00EC3774" w:rsidRDefault="000012E1" w:rsidP="00EC3774">
      <w:pPr>
        <w:widowControl/>
        <w:wordWrap/>
        <w:autoSpaceDE/>
        <w:autoSpaceDN/>
        <w:spacing w:line="360" w:lineRule="auto"/>
        <w:ind w:firstLine="567"/>
        <w:rPr>
          <w:iCs/>
          <w:kern w:val="0"/>
          <w:sz w:val="28"/>
          <w:szCs w:val="28"/>
          <w:lang w:val="ru-RU" w:eastAsia="ru-RU"/>
        </w:rPr>
      </w:pPr>
      <w:r w:rsidRPr="00A66919">
        <w:rPr>
          <w:color w:val="000000"/>
          <w:kern w:val="0"/>
          <w:sz w:val="28"/>
          <w:szCs w:val="28"/>
          <w:lang w:val="ru-RU" w:eastAsia="en-US"/>
        </w:rPr>
        <w:t xml:space="preserve">Программа </w:t>
      </w:r>
      <w:r w:rsidRPr="00A41A36">
        <w:rPr>
          <w:color w:val="000000"/>
          <w:kern w:val="0"/>
          <w:sz w:val="28"/>
          <w:szCs w:val="28"/>
          <w:lang w:val="ru-RU" w:eastAsia="en-US"/>
        </w:rPr>
        <w:t xml:space="preserve">реализуется в единстве учебной и воспитательной деятельности </w:t>
      </w:r>
      <w:r>
        <w:rPr>
          <w:color w:val="000000"/>
          <w:kern w:val="0"/>
          <w:sz w:val="28"/>
          <w:szCs w:val="28"/>
          <w:lang w:val="ru-RU" w:eastAsia="en-US"/>
        </w:rPr>
        <w:t>школы</w:t>
      </w:r>
      <w:r w:rsidRPr="00A41A36">
        <w:rPr>
          <w:color w:val="000000"/>
          <w:kern w:val="0"/>
          <w:sz w:val="28"/>
          <w:szCs w:val="28"/>
          <w:lang w:val="ru-RU" w:eastAsia="en-US"/>
        </w:rPr>
        <w:t xml:space="preserve"> в соответствии с ФГОС по направлениям воспитания:</w:t>
      </w:r>
    </w:p>
    <w:p w:rsidR="000012E1" w:rsidRPr="005563AA"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A41A36">
        <w:rPr>
          <w:b/>
          <w:color w:val="000000"/>
          <w:kern w:val="0"/>
          <w:sz w:val="28"/>
          <w:szCs w:val="28"/>
          <w:lang w:val="ru-RU" w:eastAsia="en-US"/>
        </w:rPr>
        <w:t>гражданское воспитание</w:t>
      </w:r>
      <w:r w:rsidRPr="00A41A36">
        <w:rPr>
          <w:color w:val="000000"/>
          <w:kern w:val="0"/>
          <w:sz w:val="28"/>
          <w:szCs w:val="28"/>
          <w:lang w:val="ru-RU" w:eastAsia="en-US"/>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w:t>
      </w:r>
      <w:r w:rsidRPr="00A41A36">
        <w:rPr>
          <w:color w:val="000000"/>
          <w:kern w:val="0"/>
          <w:sz w:val="28"/>
          <w:szCs w:val="28"/>
          <w:lang w:val="ru-RU" w:eastAsia="en-US"/>
        </w:rPr>
        <w:lastRenderedPageBreak/>
        <w:t>тысячелетней Российской государственности, изучение и уважение прав, свобод и обязанностей гражданина Российской Федерации;</w:t>
      </w:r>
    </w:p>
    <w:p w:rsidR="000012E1" w:rsidRPr="00A41A36" w:rsidRDefault="000012E1" w:rsidP="00EC3774">
      <w:pPr>
        <w:numPr>
          <w:ilvl w:val="0"/>
          <w:numId w:val="27"/>
        </w:numPr>
        <w:tabs>
          <w:tab w:val="left" w:pos="0"/>
        </w:tabs>
        <w:wordWrap/>
        <w:autoSpaceDE/>
        <w:autoSpaceDN/>
        <w:spacing w:line="360" w:lineRule="auto"/>
        <w:ind w:left="0" w:firstLine="0"/>
        <w:rPr>
          <w:color w:val="000000"/>
          <w:kern w:val="0"/>
          <w:sz w:val="28"/>
          <w:szCs w:val="28"/>
          <w:lang w:val="ru-RU" w:eastAsia="en-US"/>
        </w:rPr>
      </w:pPr>
      <w:r w:rsidRPr="008D695D">
        <w:rPr>
          <w:b/>
          <w:color w:val="000000"/>
          <w:kern w:val="0"/>
          <w:sz w:val="28"/>
          <w:szCs w:val="28"/>
          <w:lang w:val="ru-RU" w:eastAsia="en-US"/>
        </w:rPr>
        <w:t>патриотическое воспитание</w:t>
      </w:r>
      <w:r w:rsidR="005563AA">
        <w:rPr>
          <w:color w:val="000000"/>
          <w:kern w:val="0"/>
          <w:sz w:val="28"/>
          <w:szCs w:val="28"/>
          <w:lang w:val="ru-RU" w:eastAsia="en-US"/>
        </w:rPr>
        <w:t xml:space="preserve"> -</w:t>
      </w:r>
      <w:r w:rsidRPr="00A41A36">
        <w:rPr>
          <w:color w:val="000000"/>
          <w:kern w:val="0"/>
          <w:sz w:val="28"/>
          <w:szCs w:val="28"/>
          <w:lang w:val="ru-RU" w:eastAsia="en-US"/>
        </w:rPr>
        <w:t xml:space="preserve"> воспитание любви к родному краю, Родине, своему народу, уважения к другим народам России, формирование общероссийской культурной идентичности;</w:t>
      </w:r>
      <w:r>
        <w:rPr>
          <w:color w:val="000000"/>
          <w:kern w:val="0"/>
          <w:sz w:val="28"/>
          <w:szCs w:val="28"/>
          <w:lang w:val="ru-RU" w:eastAsia="en-US"/>
        </w:rPr>
        <w:t xml:space="preserve"> (Проведение  общешкольных ключевых дел к Дню защитников Отчества, Дням воинской славы, Дню Поб</w:t>
      </w:r>
      <w:r w:rsidR="005563AA">
        <w:rPr>
          <w:color w:val="000000"/>
          <w:kern w:val="0"/>
          <w:sz w:val="28"/>
          <w:szCs w:val="28"/>
          <w:lang w:val="ru-RU" w:eastAsia="en-US"/>
        </w:rPr>
        <w:t>еды, Дню освобождения п. Тарасовского и Тарасовского района от немецко-</w:t>
      </w:r>
      <w:r>
        <w:rPr>
          <w:color w:val="000000"/>
          <w:kern w:val="0"/>
          <w:sz w:val="28"/>
          <w:szCs w:val="28"/>
          <w:lang w:val="ru-RU" w:eastAsia="en-US"/>
        </w:rPr>
        <w:t xml:space="preserve"> фашистских захватчиков и другие)</w:t>
      </w:r>
    </w:p>
    <w:p w:rsidR="005563AA"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5563AA">
        <w:rPr>
          <w:b/>
          <w:color w:val="000000"/>
          <w:kern w:val="0"/>
          <w:sz w:val="28"/>
          <w:szCs w:val="28"/>
          <w:lang w:val="ru-RU" w:eastAsia="en-US"/>
        </w:rPr>
        <w:t xml:space="preserve">духовно-нравственное воспитание </w:t>
      </w:r>
      <w:r w:rsidRPr="005563AA">
        <w:rPr>
          <w:color w:val="000000"/>
          <w:kern w:val="0"/>
          <w:sz w:val="28"/>
          <w:szCs w:val="28"/>
          <w:lang w:val="ru-RU" w:eastAsia="en-US"/>
        </w:rPr>
        <w:t>обучающихся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сопереживания, справедливости, коллективизма, дружелюбия и взаимопомощи, уважения к старшим, к памяти предков, их вере и культурным традициям; (совместная работа с</w:t>
      </w:r>
      <w:r w:rsidR="005563AA" w:rsidRPr="005563AA">
        <w:rPr>
          <w:color w:val="000000"/>
          <w:kern w:val="0"/>
          <w:sz w:val="28"/>
          <w:szCs w:val="28"/>
          <w:lang w:val="ru-RU" w:eastAsia="en-US"/>
        </w:rPr>
        <w:t xml:space="preserve"> </w:t>
      </w:r>
      <w:r w:rsidRPr="005563AA">
        <w:rPr>
          <w:color w:val="000000"/>
          <w:kern w:val="0"/>
          <w:sz w:val="28"/>
          <w:szCs w:val="28"/>
          <w:lang w:val="ru-RU" w:eastAsia="en-US"/>
        </w:rPr>
        <w:t>краеведческим</w:t>
      </w:r>
      <w:r w:rsidR="005563AA" w:rsidRPr="005563AA">
        <w:rPr>
          <w:color w:val="000000"/>
          <w:kern w:val="0"/>
          <w:sz w:val="28"/>
          <w:szCs w:val="28"/>
          <w:lang w:val="ru-RU" w:eastAsia="en-US"/>
        </w:rPr>
        <w:t xml:space="preserve">и музеями, участие школьных объединений и отрядов школы </w:t>
      </w:r>
      <w:r w:rsidRPr="005563AA">
        <w:rPr>
          <w:color w:val="000000"/>
          <w:kern w:val="0"/>
          <w:sz w:val="28"/>
          <w:szCs w:val="28"/>
          <w:lang w:val="ru-RU" w:eastAsia="en-US"/>
        </w:rPr>
        <w:t>в ак</w:t>
      </w:r>
      <w:r w:rsidR="005563AA">
        <w:rPr>
          <w:color w:val="000000"/>
          <w:kern w:val="0"/>
          <w:sz w:val="28"/>
          <w:szCs w:val="28"/>
          <w:lang w:val="ru-RU" w:eastAsia="en-US"/>
        </w:rPr>
        <w:t>циях милосердия, «Русский язык -</w:t>
      </w:r>
      <w:r w:rsidRPr="005563AA">
        <w:rPr>
          <w:color w:val="000000"/>
          <w:kern w:val="0"/>
          <w:sz w:val="28"/>
          <w:szCs w:val="28"/>
          <w:lang w:val="ru-RU" w:eastAsia="en-US"/>
        </w:rPr>
        <w:t xml:space="preserve"> без сквернословия», организуется помощь детям войны и ветеранам педагогического труда. </w:t>
      </w:r>
    </w:p>
    <w:p w:rsidR="000012E1" w:rsidRPr="005563AA"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5563AA">
        <w:rPr>
          <w:b/>
          <w:color w:val="000000"/>
          <w:kern w:val="0"/>
          <w:sz w:val="28"/>
          <w:szCs w:val="28"/>
          <w:lang w:val="ru-RU" w:eastAsia="en-US"/>
        </w:rPr>
        <w:t>эстетическое воспитание</w:t>
      </w:r>
      <w:r w:rsidRPr="005563AA">
        <w:rPr>
          <w:color w:val="000000"/>
          <w:kern w:val="0"/>
          <w:sz w:val="28"/>
          <w:szCs w:val="28"/>
          <w:lang w:val="ru-RU" w:eastAsia="en-US"/>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(посещение музеев и театров  региона, экскурсионные и паломнические поездки по городам </w:t>
      </w:r>
      <w:r w:rsidR="005563AA">
        <w:rPr>
          <w:color w:val="000000"/>
          <w:kern w:val="0"/>
          <w:sz w:val="28"/>
          <w:szCs w:val="28"/>
          <w:lang w:val="ru-RU" w:eastAsia="en-US"/>
        </w:rPr>
        <w:t xml:space="preserve">Ростовской области и </w:t>
      </w:r>
      <w:r w:rsidRPr="005563AA">
        <w:rPr>
          <w:color w:val="000000"/>
          <w:kern w:val="0"/>
          <w:sz w:val="28"/>
          <w:szCs w:val="28"/>
          <w:lang w:val="ru-RU" w:eastAsia="en-US"/>
        </w:rPr>
        <w:t>России</w:t>
      </w:r>
      <w:r w:rsidR="005563AA">
        <w:rPr>
          <w:color w:val="000000"/>
          <w:kern w:val="0"/>
          <w:sz w:val="28"/>
          <w:szCs w:val="28"/>
          <w:lang w:val="ru-RU" w:eastAsia="en-US"/>
        </w:rPr>
        <w:t>)</w:t>
      </w:r>
    </w:p>
    <w:p w:rsidR="000012E1" w:rsidRPr="00A41A36"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A41A36">
        <w:rPr>
          <w:b/>
          <w:color w:val="000000"/>
          <w:kern w:val="0"/>
          <w:sz w:val="28"/>
          <w:szCs w:val="28"/>
          <w:lang w:val="ru-RU" w:eastAsia="en-US"/>
        </w:rPr>
        <w:t>физическое воспитание</w:t>
      </w:r>
      <w:r w:rsidRPr="00A41A36">
        <w:rPr>
          <w:color w:val="000000"/>
          <w:kern w:val="0"/>
          <w:sz w:val="28"/>
          <w:szCs w:val="28"/>
          <w:lang w:val="ru-RU" w:eastAsia="en-US"/>
        </w:rPr>
        <w:t>: развитие физических способностей с учётом возможностей и состояния здоровья, формирование культуры здорового образа жизни, эмоционального благополучия, личной и общественной безопасности, навыков безопасного поведения в природной и социальной среде, чрезвычайных ситуациях;</w:t>
      </w:r>
      <w:r w:rsidR="005563AA">
        <w:rPr>
          <w:color w:val="000000"/>
          <w:kern w:val="0"/>
          <w:sz w:val="28"/>
          <w:szCs w:val="28"/>
          <w:lang w:val="ru-RU" w:eastAsia="en-US"/>
        </w:rPr>
        <w:t xml:space="preserve"> (</w:t>
      </w:r>
      <w:r>
        <w:rPr>
          <w:color w:val="000000"/>
          <w:kern w:val="0"/>
          <w:sz w:val="28"/>
          <w:szCs w:val="28"/>
          <w:lang w:val="ru-RU" w:eastAsia="en-US"/>
        </w:rPr>
        <w:t xml:space="preserve">участие в спортивных </w:t>
      </w:r>
      <w:r w:rsidR="00A113F0">
        <w:rPr>
          <w:color w:val="000000"/>
          <w:kern w:val="0"/>
          <w:sz w:val="28"/>
          <w:szCs w:val="28"/>
          <w:lang w:val="ru-RU" w:eastAsia="en-US"/>
        </w:rPr>
        <w:t>соревнованиях поселка и региона</w:t>
      </w:r>
      <w:r>
        <w:rPr>
          <w:color w:val="000000"/>
          <w:kern w:val="0"/>
          <w:sz w:val="28"/>
          <w:szCs w:val="28"/>
          <w:lang w:val="ru-RU" w:eastAsia="en-US"/>
        </w:rPr>
        <w:t>);</w:t>
      </w:r>
    </w:p>
    <w:p w:rsidR="000012E1" w:rsidRPr="00A41A36"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A41A36">
        <w:rPr>
          <w:b/>
          <w:color w:val="000000"/>
          <w:kern w:val="0"/>
          <w:sz w:val="28"/>
          <w:szCs w:val="28"/>
          <w:lang w:val="ru-RU" w:eastAsia="en-US"/>
        </w:rPr>
        <w:t>трудовое воспитание</w:t>
      </w:r>
      <w:r w:rsidRPr="00A41A36">
        <w:rPr>
          <w:color w:val="000000"/>
          <w:kern w:val="0"/>
          <w:sz w:val="28"/>
          <w:szCs w:val="28"/>
          <w:lang w:val="ru-RU" w:eastAsia="en-US"/>
        </w:rP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w:t>
      </w:r>
      <w:r w:rsidRPr="00A41A36">
        <w:rPr>
          <w:color w:val="000000"/>
          <w:kern w:val="0"/>
          <w:sz w:val="28"/>
          <w:szCs w:val="28"/>
          <w:lang w:val="ru-RU" w:eastAsia="en-US"/>
        </w:rPr>
        <w:lastRenderedPageBreak/>
        <w:t>нравственно достойном труде в российском обществе, на достижение выдающихся результатов в труде</w:t>
      </w:r>
      <w:r>
        <w:rPr>
          <w:color w:val="000000"/>
          <w:kern w:val="0"/>
          <w:sz w:val="28"/>
          <w:szCs w:val="28"/>
          <w:lang w:val="ru-RU" w:eastAsia="en-US"/>
        </w:rPr>
        <w:t>, профессиональной деятельности (организац</w:t>
      </w:r>
      <w:r w:rsidR="00A113F0">
        <w:rPr>
          <w:color w:val="000000"/>
          <w:kern w:val="0"/>
          <w:sz w:val="28"/>
          <w:szCs w:val="28"/>
          <w:lang w:val="ru-RU" w:eastAsia="en-US"/>
        </w:rPr>
        <w:t xml:space="preserve">ия дежурств </w:t>
      </w:r>
      <w:r>
        <w:rPr>
          <w:color w:val="000000"/>
          <w:kern w:val="0"/>
          <w:sz w:val="28"/>
          <w:szCs w:val="28"/>
          <w:lang w:val="ru-RU" w:eastAsia="en-US"/>
        </w:rPr>
        <w:t xml:space="preserve">в кабинетах </w:t>
      </w:r>
      <w:r w:rsidR="00A113F0">
        <w:rPr>
          <w:color w:val="000000"/>
          <w:kern w:val="0"/>
          <w:sz w:val="28"/>
          <w:szCs w:val="28"/>
          <w:lang w:val="ru-RU" w:eastAsia="en-US"/>
        </w:rPr>
        <w:t>и здании школы</w:t>
      </w:r>
      <w:r>
        <w:rPr>
          <w:color w:val="000000"/>
          <w:kern w:val="0"/>
          <w:sz w:val="28"/>
          <w:szCs w:val="28"/>
          <w:lang w:val="ru-RU" w:eastAsia="en-US"/>
        </w:rPr>
        <w:t>, школьных клумбах и территории школьного двора</w:t>
      </w:r>
      <w:r w:rsidR="00A113F0">
        <w:rPr>
          <w:color w:val="000000"/>
          <w:kern w:val="0"/>
          <w:sz w:val="28"/>
          <w:szCs w:val="28"/>
          <w:lang w:val="ru-RU" w:eastAsia="en-US"/>
        </w:rPr>
        <w:t>)</w:t>
      </w:r>
      <w:r>
        <w:rPr>
          <w:color w:val="000000"/>
          <w:kern w:val="0"/>
          <w:sz w:val="28"/>
          <w:szCs w:val="28"/>
          <w:lang w:val="ru-RU" w:eastAsia="en-US"/>
        </w:rPr>
        <w:t>;</w:t>
      </w:r>
    </w:p>
    <w:p w:rsidR="000012E1" w:rsidRPr="00A41A36"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A41A36">
        <w:rPr>
          <w:b/>
          <w:color w:val="000000"/>
          <w:kern w:val="0"/>
          <w:sz w:val="28"/>
          <w:szCs w:val="28"/>
          <w:lang w:val="ru-RU" w:eastAsia="en-US"/>
        </w:rPr>
        <w:t>экологическое воспитание:</w:t>
      </w:r>
      <w:r w:rsidRPr="00A41A36">
        <w:rPr>
          <w:color w:val="000000"/>
          <w:kern w:val="0"/>
          <w:sz w:val="28"/>
          <w:szCs w:val="28"/>
          <w:lang w:val="ru-RU" w:eastAsia="en-US"/>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w:t>
      </w:r>
      <w:r>
        <w:rPr>
          <w:color w:val="000000"/>
          <w:kern w:val="0"/>
          <w:sz w:val="28"/>
          <w:szCs w:val="28"/>
          <w:lang w:val="ru-RU" w:eastAsia="en-US"/>
        </w:rPr>
        <w:t>храны и защиты окружающей среды (участие в эк</w:t>
      </w:r>
      <w:r w:rsidR="00DD7536">
        <w:rPr>
          <w:color w:val="000000"/>
          <w:kern w:val="0"/>
          <w:sz w:val="28"/>
          <w:szCs w:val="28"/>
          <w:lang w:val="ru-RU" w:eastAsia="en-US"/>
        </w:rPr>
        <w:t>ологических акциях</w:t>
      </w:r>
      <w:r>
        <w:rPr>
          <w:color w:val="000000"/>
          <w:kern w:val="0"/>
          <w:sz w:val="28"/>
          <w:szCs w:val="28"/>
          <w:lang w:val="ru-RU" w:eastAsia="en-US"/>
        </w:rPr>
        <w:t>);</w:t>
      </w:r>
    </w:p>
    <w:p w:rsidR="00373909" w:rsidRPr="00B806CC" w:rsidRDefault="000012E1" w:rsidP="00EC3774">
      <w:pPr>
        <w:numPr>
          <w:ilvl w:val="0"/>
          <w:numId w:val="27"/>
        </w:numPr>
        <w:tabs>
          <w:tab w:val="left" w:pos="983"/>
        </w:tabs>
        <w:wordWrap/>
        <w:autoSpaceDE/>
        <w:autoSpaceDN/>
        <w:spacing w:line="360" w:lineRule="auto"/>
        <w:ind w:left="0" w:firstLine="0"/>
        <w:rPr>
          <w:color w:val="000000"/>
          <w:kern w:val="0"/>
          <w:sz w:val="28"/>
          <w:szCs w:val="28"/>
          <w:lang w:val="ru-RU" w:eastAsia="en-US"/>
        </w:rPr>
      </w:pPr>
      <w:r w:rsidRPr="00A41A36">
        <w:rPr>
          <w:b/>
          <w:color w:val="000000"/>
          <w:kern w:val="0"/>
          <w:sz w:val="28"/>
          <w:szCs w:val="28"/>
          <w:lang w:val="ru-RU" w:eastAsia="en-US"/>
        </w:rPr>
        <w:t>познавательное направление воспитания</w:t>
      </w:r>
      <w:r w:rsidRPr="00A41A36">
        <w:rPr>
          <w:color w:val="000000"/>
          <w:kern w:val="0"/>
          <w:sz w:val="28"/>
          <w:szCs w:val="28"/>
          <w:lang w:val="ru-RU" w:eastAsia="en-US"/>
        </w:rPr>
        <w:t>: стремление к познанию себя и других людей, природы и общества, к получению знаний, качественного образования с учётом личн</w:t>
      </w:r>
      <w:r w:rsidR="00B806CC">
        <w:rPr>
          <w:color w:val="000000"/>
          <w:kern w:val="0"/>
          <w:sz w:val="28"/>
          <w:szCs w:val="28"/>
          <w:lang w:val="ru-RU" w:eastAsia="en-US"/>
        </w:rPr>
        <w:t xml:space="preserve">остных интересов и потребностей </w:t>
      </w:r>
      <w:r>
        <w:rPr>
          <w:color w:val="000000"/>
          <w:kern w:val="0"/>
          <w:sz w:val="28"/>
          <w:szCs w:val="28"/>
          <w:lang w:val="ru-RU" w:eastAsia="en-US"/>
        </w:rPr>
        <w:t>(участие в научно-практических</w:t>
      </w:r>
      <w:r w:rsidR="00B806CC">
        <w:rPr>
          <w:color w:val="000000"/>
          <w:kern w:val="0"/>
          <w:sz w:val="28"/>
          <w:szCs w:val="28"/>
          <w:lang w:val="ru-RU" w:eastAsia="en-US"/>
        </w:rPr>
        <w:t xml:space="preserve"> конференциях онлайн  и офлайн, </w:t>
      </w:r>
      <w:r>
        <w:rPr>
          <w:color w:val="000000"/>
          <w:kern w:val="0"/>
          <w:sz w:val="28"/>
          <w:szCs w:val="28"/>
          <w:lang w:val="ru-RU" w:eastAsia="en-US"/>
        </w:rPr>
        <w:t>конкурсах и фестивалях науки и творчества)</w:t>
      </w:r>
    </w:p>
    <w:p w:rsidR="00CE4902" w:rsidRPr="00B806CC" w:rsidRDefault="00905619" w:rsidP="00B40E93">
      <w:pPr>
        <w:pStyle w:val="1"/>
        <w:wordWrap/>
        <w:spacing w:before="0" w:line="360" w:lineRule="auto"/>
        <w:jc w:val="center"/>
        <w:rPr>
          <w:rFonts w:ascii="Times New Roman" w:hAnsi="Times New Roman" w:cs="Times New Roman"/>
          <w:bCs w:val="0"/>
          <w:color w:val="000000"/>
          <w:sz w:val="28"/>
          <w:szCs w:val="28"/>
          <w:lang w:val="ru-RU"/>
        </w:rPr>
      </w:pPr>
      <w:bookmarkStart w:id="3" w:name="_Toc109673736"/>
      <w:r>
        <w:rPr>
          <w:rFonts w:ascii="Times New Roman" w:hAnsi="Times New Roman" w:cs="Times New Roman"/>
          <w:bCs w:val="0"/>
          <w:color w:val="000000"/>
          <w:sz w:val="28"/>
          <w:szCs w:val="28"/>
          <w:lang w:val="ru-RU"/>
        </w:rPr>
        <w:t xml:space="preserve">1.3 </w:t>
      </w:r>
      <w:r w:rsidR="00CE4902" w:rsidRPr="00EA788D">
        <w:rPr>
          <w:rFonts w:ascii="Times New Roman" w:hAnsi="Times New Roman" w:cs="Times New Roman"/>
          <w:bCs w:val="0"/>
          <w:color w:val="000000"/>
          <w:sz w:val="28"/>
          <w:szCs w:val="28"/>
          <w:lang w:val="ru-RU"/>
        </w:rPr>
        <w:t>На каждом уровне воспитания выделяются свои целевые приоритеты</w:t>
      </w:r>
      <w:bookmarkEnd w:id="3"/>
    </w:p>
    <w:p w:rsidR="008D4B08" w:rsidRPr="008D4B08" w:rsidRDefault="008D4B08" w:rsidP="008D4B08">
      <w:pPr>
        <w:rPr>
          <w:rStyle w:val="CharAttribute484"/>
          <w:i w:val="0"/>
          <w:szCs w:val="28"/>
          <w:lang w:val="ru-RU"/>
        </w:rPr>
      </w:pPr>
      <w:r w:rsidRPr="008D4B08">
        <w:rPr>
          <w:sz w:val="28"/>
          <w:szCs w:val="28"/>
          <w:lang w:val="ru-RU"/>
        </w:rPr>
        <w:t>Целевые ориентиры результатов воспитания на уровне начального общего образования.</w:t>
      </w:r>
    </w:p>
    <w:tbl>
      <w:tblPr>
        <w:tblStyle w:val="af9"/>
        <w:tblW w:w="0" w:type="auto"/>
        <w:tblLook w:val="04A0" w:firstRow="1" w:lastRow="0" w:firstColumn="1" w:lastColumn="0" w:noHBand="0" w:noVBand="1"/>
      </w:tblPr>
      <w:tblGrid>
        <w:gridCol w:w="10139"/>
      </w:tblGrid>
      <w:tr w:rsidR="008D4B08" w:rsidTr="008D4B08">
        <w:tc>
          <w:tcPr>
            <w:tcW w:w="10139" w:type="dxa"/>
          </w:tcPr>
          <w:p w:rsidR="008D4B08" w:rsidRPr="008D4B08" w:rsidRDefault="008D4B08" w:rsidP="008D4B08">
            <w:pPr>
              <w:pStyle w:val="ParaAttribute10"/>
              <w:tabs>
                <w:tab w:val="left" w:pos="2040"/>
              </w:tabs>
              <w:spacing w:line="336" w:lineRule="auto"/>
              <w:jc w:val="center"/>
              <w:rPr>
                <w:rStyle w:val="CharAttribute484"/>
                <w:rFonts w:eastAsia="№Е"/>
                <w:b/>
                <w:bCs/>
                <w:iCs/>
                <w:szCs w:val="28"/>
              </w:rPr>
            </w:pPr>
            <w:r w:rsidRPr="008D4B08">
              <w:rPr>
                <w:b/>
                <w:sz w:val="28"/>
                <w:szCs w:val="28"/>
              </w:rPr>
              <w:t>Целевые ориентиры</w:t>
            </w:r>
          </w:p>
        </w:tc>
      </w:tr>
      <w:tr w:rsidR="008D4B08" w:rsidTr="008D4B08">
        <w:tc>
          <w:tcPr>
            <w:tcW w:w="10139" w:type="dxa"/>
          </w:tcPr>
          <w:p w:rsidR="008D4B08" w:rsidRPr="008D4B08" w:rsidRDefault="008D4B08" w:rsidP="008D4B08">
            <w:pPr>
              <w:pStyle w:val="ParaAttribute10"/>
              <w:tabs>
                <w:tab w:val="left" w:pos="996"/>
                <w:tab w:val="left" w:pos="3408"/>
              </w:tabs>
              <w:jc w:val="center"/>
              <w:rPr>
                <w:rStyle w:val="CharAttribute484"/>
                <w:rFonts w:eastAsia="№Е"/>
                <w:b/>
                <w:bCs/>
                <w:iCs/>
                <w:szCs w:val="28"/>
              </w:rPr>
            </w:pPr>
            <w:r w:rsidRPr="008D4B08">
              <w:rPr>
                <w:b/>
                <w:sz w:val="28"/>
                <w:szCs w:val="28"/>
              </w:rPr>
              <w:t>Гражданско-патриотическое воспитание</w:t>
            </w:r>
          </w:p>
        </w:tc>
      </w:tr>
      <w:tr w:rsidR="008D4B08" w:rsidRPr="00F634C1" w:rsidTr="008D4B08">
        <w:tc>
          <w:tcPr>
            <w:tcW w:w="10139" w:type="dxa"/>
          </w:tcPr>
          <w:p w:rsidR="008D4B08" w:rsidRPr="008D4B08" w:rsidRDefault="008D4B08" w:rsidP="00894AFA">
            <w:pPr>
              <w:pStyle w:val="ParaAttribute10"/>
              <w:tabs>
                <w:tab w:val="left" w:pos="2256"/>
              </w:tabs>
              <w:rPr>
                <w:rStyle w:val="CharAttribute484"/>
                <w:rFonts w:eastAsia="№Е"/>
                <w:b/>
                <w:bCs/>
                <w:iCs/>
                <w:szCs w:val="28"/>
              </w:rPr>
            </w:pPr>
            <w:r w:rsidRPr="008D4B08">
              <w:rPr>
                <w:sz w:val="28"/>
                <w:szCs w:val="28"/>
              </w:rPr>
              <w:t>Знающий и любящий свою малую родину, свой край, имеющий представление о Родине — России, её территории, расположении. Сознающий принадлежность к своему народу и к общности граждан России, проявляющий уважение к своему и другим народам. Понимающий свою сопричастность к прошлому, настоящему и будущему родного края, своей Родины — России, Российского государства.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Имеющий первоначальные представления о правах и ответственности человека в обществе, гражданских правах и обязанностях. Принимающий участие в жизни класса, общеобразовательной организации, в доступной по возрасту социально значимой деятельности.</w:t>
            </w:r>
          </w:p>
        </w:tc>
      </w:tr>
      <w:tr w:rsidR="008D4B08" w:rsidRPr="008D4B08" w:rsidTr="008D4B08">
        <w:tc>
          <w:tcPr>
            <w:tcW w:w="10139" w:type="dxa"/>
          </w:tcPr>
          <w:p w:rsidR="008D4B08" w:rsidRPr="008D4B08" w:rsidRDefault="008D4B08" w:rsidP="008D4B08">
            <w:pPr>
              <w:pStyle w:val="ParaAttribute10"/>
              <w:tabs>
                <w:tab w:val="left" w:pos="2196"/>
              </w:tabs>
              <w:jc w:val="center"/>
              <w:rPr>
                <w:rStyle w:val="CharAttribute484"/>
                <w:rFonts w:eastAsia="№Е"/>
                <w:b/>
                <w:bCs/>
                <w:iCs/>
                <w:szCs w:val="28"/>
              </w:rPr>
            </w:pPr>
            <w:r w:rsidRPr="008D4B08">
              <w:rPr>
                <w:b/>
                <w:sz w:val="28"/>
                <w:szCs w:val="28"/>
              </w:rPr>
              <w:t>Духовно-нравственное воспитание</w:t>
            </w:r>
          </w:p>
        </w:tc>
      </w:tr>
      <w:tr w:rsidR="008D4B08" w:rsidRPr="00F634C1" w:rsidTr="008D4B08">
        <w:tc>
          <w:tcPr>
            <w:tcW w:w="10139" w:type="dxa"/>
          </w:tcPr>
          <w:p w:rsidR="008D4B08" w:rsidRPr="008D4B08" w:rsidRDefault="008D4B08" w:rsidP="00894AFA">
            <w:pPr>
              <w:pStyle w:val="ParaAttribute10"/>
              <w:tabs>
                <w:tab w:val="left" w:pos="1824"/>
              </w:tabs>
              <w:rPr>
                <w:rStyle w:val="CharAttribute484"/>
                <w:rFonts w:eastAsia="№Е"/>
                <w:b/>
                <w:bCs/>
                <w:iCs/>
                <w:szCs w:val="28"/>
              </w:rPr>
            </w:pPr>
            <w:r w:rsidRPr="008D4B08">
              <w:rPr>
                <w:sz w:val="28"/>
                <w:szCs w:val="28"/>
              </w:rPr>
              <w:t xml:space="preserve">Уважающий духовно-нравственную культуру своей семьи, своего народа, семейные ценности с учётом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w:t>
            </w:r>
            <w:r w:rsidRPr="008D4B08">
              <w:rPr>
                <w:sz w:val="28"/>
                <w:szCs w:val="28"/>
              </w:rPr>
              <w:lastRenderedPageBreak/>
              <w:t>людям, уважающий старших. Умеющий оценивать поступки с позиции их соответствия нравственным нормам, осознающий ответственность за свои поступки.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Сознающий нравственную и эстетическую ценность литературы, родного языка, русского языка, проявляющий интерес к чтению.</w:t>
            </w:r>
          </w:p>
        </w:tc>
      </w:tr>
      <w:tr w:rsidR="008D4B08" w:rsidRPr="008D4B08" w:rsidTr="008D4B08">
        <w:tc>
          <w:tcPr>
            <w:tcW w:w="10139" w:type="dxa"/>
          </w:tcPr>
          <w:p w:rsidR="008D4B08" w:rsidRPr="008D4B08" w:rsidRDefault="008D4B08" w:rsidP="008D4B08">
            <w:pPr>
              <w:pStyle w:val="ParaAttribute10"/>
              <w:tabs>
                <w:tab w:val="left" w:pos="1452"/>
              </w:tabs>
              <w:jc w:val="center"/>
              <w:rPr>
                <w:rStyle w:val="CharAttribute484"/>
                <w:rFonts w:eastAsia="№Е"/>
                <w:b/>
                <w:bCs/>
                <w:iCs/>
                <w:szCs w:val="28"/>
              </w:rPr>
            </w:pPr>
            <w:r w:rsidRPr="008D4B08">
              <w:rPr>
                <w:b/>
                <w:sz w:val="28"/>
                <w:szCs w:val="28"/>
              </w:rPr>
              <w:lastRenderedPageBreak/>
              <w:t>Эстетическое воспитание</w:t>
            </w:r>
          </w:p>
        </w:tc>
      </w:tr>
      <w:tr w:rsidR="008D4B08" w:rsidRPr="00F634C1" w:rsidTr="008D4B08">
        <w:tc>
          <w:tcPr>
            <w:tcW w:w="10139" w:type="dxa"/>
          </w:tcPr>
          <w:p w:rsidR="008D4B08" w:rsidRPr="008D4B08" w:rsidRDefault="008D4B08" w:rsidP="00894AFA">
            <w:pPr>
              <w:pStyle w:val="ParaAttribute10"/>
              <w:tabs>
                <w:tab w:val="left" w:pos="1632"/>
              </w:tabs>
              <w:rPr>
                <w:rStyle w:val="CharAttribute484"/>
                <w:rFonts w:eastAsia="№Е"/>
                <w:b/>
                <w:bCs/>
                <w:iCs/>
                <w:szCs w:val="28"/>
              </w:rPr>
            </w:pPr>
            <w:r w:rsidRPr="008D4B08">
              <w:rPr>
                <w:sz w:val="28"/>
                <w:szCs w:val="28"/>
              </w:rPr>
              <w:t>Способный воспринимать и чувствовать прекрасное в быту, природе, искусстве, 7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w:t>
            </w:r>
          </w:p>
        </w:tc>
      </w:tr>
      <w:tr w:rsidR="008D4B08" w:rsidRPr="00F634C1" w:rsidTr="008D4B08">
        <w:tc>
          <w:tcPr>
            <w:tcW w:w="10139" w:type="dxa"/>
          </w:tcPr>
          <w:p w:rsidR="008D4B08" w:rsidRPr="008D4B08" w:rsidRDefault="008D4B08" w:rsidP="008D4B08">
            <w:pPr>
              <w:pStyle w:val="ParaAttribute10"/>
              <w:tabs>
                <w:tab w:val="left" w:pos="3888"/>
              </w:tabs>
              <w:jc w:val="center"/>
              <w:rPr>
                <w:rStyle w:val="CharAttribute484"/>
                <w:rFonts w:eastAsia="№Е"/>
                <w:b/>
                <w:bCs/>
                <w:iCs/>
                <w:szCs w:val="28"/>
              </w:rPr>
            </w:pPr>
            <w:r w:rsidRPr="008D4B08">
              <w:rPr>
                <w:b/>
                <w:sz w:val="28"/>
                <w:szCs w:val="28"/>
              </w:rPr>
              <w:t>Физическое воспитание, формирование культуры здоровья и эмоционального благополучия</w:t>
            </w:r>
          </w:p>
        </w:tc>
      </w:tr>
      <w:tr w:rsidR="008D4B08" w:rsidRPr="00F634C1" w:rsidTr="008D4B08">
        <w:tc>
          <w:tcPr>
            <w:tcW w:w="10139" w:type="dxa"/>
          </w:tcPr>
          <w:p w:rsidR="008D4B08" w:rsidRPr="008D4B08" w:rsidRDefault="008D4B08" w:rsidP="00894AFA">
            <w:pPr>
              <w:pStyle w:val="ParaAttribute10"/>
              <w:tabs>
                <w:tab w:val="left" w:pos="2136"/>
                <w:tab w:val="left" w:pos="3888"/>
              </w:tabs>
              <w:rPr>
                <w:b/>
                <w:sz w:val="28"/>
                <w:szCs w:val="28"/>
              </w:rPr>
            </w:pPr>
            <w:r w:rsidRPr="008D4B08">
              <w:rPr>
                <w:sz w:val="28"/>
                <w:szCs w:val="28"/>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 природе, обществе. Ориентированный на физическое развитие с учётом возможностей здоровья, занятия физкультурой и спортом. Сознающий и принимающий свою половую принадлежность, соответствующие ей психофизические и поведенческие особенности с учётом возраста</w:t>
            </w:r>
            <w:r>
              <w:rPr>
                <w:b/>
                <w:sz w:val="28"/>
                <w:szCs w:val="28"/>
              </w:rPr>
              <w:t>.</w:t>
            </w:r>
            <w:r w:rsidRPr="008D4B08">
              <w:rPr>
                <w:b/>
                <w:sz w:val="28"/>
                <w:szCs w:val="28"/>
              </w:rPr>
              <w:tab/>
            </w:r>
          </w:p>
        </w:tc>
      </w:tr>
      <w:tr w:rsidR="008D4B08" w:rsidRPr="008D4B08" w:rsidTr="008D4B08">
        <w:tc>
          <w:tcPr>
            <w:tcW w:w="10139" w:type="dxa"/>
          </w:tcPr>
          <w:p w:rsidR="008D4B08" w:rsidRPr="008D4B08" w:rsidRDefault="008D4B08" w:rsidP="008D4B08">
            <w:pPr>
              <w:pStyle w:val="ParaAttribute10"/>
              <w:tabs>
                <w:tab w:val="left" w:pos="1524"/>
              </w:tabs>
              <w:jc w:val="center"/>
              <w:rPr>
                <w:b/>
                <w:sz w:val="28"/>
                <w:szCs w:val="28"/>
              </w:rPr>
            </w:pPr>
            <w:r w:rsidRPr="008D4B08">
              <w:rPr>
                <w:b/>
                <w:sz w:val="28"/>
                <w:szCs w:val="28"/>
              </w:rPr>
              <w:t>Трудовое</w:t>
            </w:r>
            <w:r>
              <w:rPr>
                <w:b/>
                <w:sz w:val="28"/>
                <w:szCs w:val="28"/>
              </w:rPr>
              <w:t xml:space="preserve"> </w:t>
            </w:r>
            <w:r w:rsidRPr="008D4B08">
              <w:rPr>
                <w:b/>
                <w:sz w:val="28"/>
                <w:szCs w:val="28"/>
              </w:rPr>
              <w:t>воспитание</w:t>
            </w:r>
          </w:p>
        </w:tc>
      </w:tr>
      <w:tr w:rsidR="008D4B08" w:rsidRPr="00F634C1" w:rsidTr="008D4B08">
        <w:tc>
          <w:tcPr>
            <w:tcW w:w="10139" w:type="dxa"/>
          </w:tcPr>
          <w:p w:rsidR="008D4B08" w:rsidRPr="008D4B08" w:rsidRDefault="008D4B08" w:rsidP="00894AFA">
            <w:pPr>
              <w:pStyle w:val="ParaAttribute10"/>
              <w:tabs>
                <w:tab w:val="left" w:pos="1356"/>
              </w:tabs>
              <w:rPr>
                <w:sz w:val="28"/>
                <w:szCs w:val="28"/>
              </w:rPr>
            </w:pPr>
            <w:r w:rsidRPr="008D4B08">
              <w:rPr>
                <w:sz w:val="28"/>
                <w:szCs w:val="28"/>
              </w:rPr>
              <w:t>Сознающий ценность труда в жизни человека, семьи, общества. Проявляющий уважение к труду, людям труда, бережное отношение к результатам труда, ответственное потребление. Проявляющий интерес к разным профессиям. Участвующий в различных видах доступного по возрасту труда, трудовой деятельности.</w:t>
            </w:r>
          </w:p>
        </w:tc>
      </w:tr>
      <w:tr w:rsidR="008D4B08" w:rsidRPr="008D4B08" w:rsidTr="008D4B08">
        <w:tc>
          <w:tcPr>
            <w:tcW w:w="10139" w:type="dxa"/>
          </w:tcPr>
          <w:p w:rsidR="008D4B08" w:rsidRPr="008D4B08" w:rsidRDefault="008D4B08" w:rsidP="0078011D">
            <w:pPr>
              <w:pStyle w:val="ParaAttribute10"/>
              <w:tabs>
                <w:tab w:val="left" w:pos="2916"/>
              </w:tabs>
              <w:jc w:val="center"/>
              <w:rPr>
                <w:b/>
                <w:sz w:val="28"/>
                <w:szCs w:val="28"/>
              </w:rPr>
            </w:pPr>
            <w:r w:rsidRPr="008D4B08">
              <w:rPr>
                <w:b/>
                <w:sz w:val="28"/>
                <w:szCs w:val="28"/>
              </w:rPr>
              <w:t>Экологическое воспитание</w:t>
            </w:r>
          </w:p>
        </w:tc>
      </w:tr>
      <w:tr w:rsidR="008D4B08" w:rsidRPr="008D4B08" w:rsidTr="008D4B08">
        <w:tc>
          <w:tcPr>
            <w:tcW w:w="10139" w:type="dxa"/>
          </w:tcPr>
          <w:p w:rsidR="008D4B08" w:rsidRPr="008D4B08" w:rsidRDefault="008D4B08" w:rsidP="00894AFA">
            <w:pPr>
              <w:pStyle w:val="ParaAttribute10"/>
              <w:tabs>
                <w:tab w:val="left" w:pos="2004"/>
                <w:tab w:val="left" w:pos="2916"/>
              </w:tabs>
              <w:rPr>
                <w:b/>
                <w:sz w:val="28"/>
                <w:szCs w:val="28"/>
              </w:rPr>
            </w:pPr>
            <w:r w:rsidRPr="008D4B08">
              <w:rPr>
                <w:sz w:val="28"/>
                <w:szCs w:val="28"/>
              </w:rPr>
              <w:t>Понимающий ценность природы, зависимость жизни 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w:t>
            </w:r>
            <w:r w:rsidRPr="008D4B08">
              <w:rPr>
                <w:b/>
                <w:sz w:val="28"/>
                <w:szCs w:val="28"/>
              </w:rPr>
              <w:tab/>
            </w:r>
          </w:p>
        </w:tc>
      </w:tr>
      <w:tr w:rsidR="008D4B08" w:rsidRPr="008D4B08" w:rsidTr="008D4B08">
        <w:tc>
          <w:tcPr>
            <w:tcW w:w="10139" w:type="dxa"/>
          </w:tcPr>
          <w:p w:rsidR="008D4B08" w:rsidRPr="008D4B08" w:rsidRDefault="008D4B08" w:rsidP="0078011D">
            <w:pPr>
              <w:pStyle w:val="ParaAttribute10"/>
              <w:tabs>
                <w:tab w:val="left" w:pos="1752"/>
              </w:tabs>
              <w:jc w:val="center"/>
              <w:rPr>
                <w:b/>
                <w:sz w:val="28"/>
                <w:szCs w:val="28"/>
              </w:rPr>
            </w:pPr>
            <w:r w:rsidRPr="008D4B08">
              <w:rPr>
                <w:b/>
                <w:sz w:val="28"/>
                <w:szCs w:val="28"/>
              </w:rPr>
              <w:t>Ценности научного познания</w:t>
            </w:r>
          </w:p>
        </w:tc>
      </w:tr>
      <w:tr w:rsidR="008D4B08" w:rsidRPr="00F634C1" w:rsidTr="008D4B08">
        <w:tc>
          <w:tcPr>
            <w:tcW w:w="10139" w:type="dxa"/>
          </w:tcPr>
          <w:p w:rsidR="008D4B08" w:rsidRPr="008D4B08" w:rsidRDefault="008D4B08" w:rsidP="00894AFA">
            <w:pPr>
              <w:pStyle w:val="ParaAttribute10"/>
              <w:tabs>
                <w:tab w:val="left" w:pos="1704"/>
                <w:tab w:val="left" w:pos="1752"/>
              </w:tabs>
              <w:rPr>
                <w:b/>
                <w:sz w:val="28"/>
                <w:szCs w:val="28"/>
              </w:rPr>
            </w:pPr>
            <w:r w:rsidRPr="008D4B08">
              <w:rPr>
                <w:sz w:val="28"/>
                <w:szCs w:val="28"/>
              </w:rPr>
              <w:t>Выражающий познавательные интересы, активность, любознательность и самостоятельность в познании, интерес и уважение к научным знаниям, науке.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w:t>
            </w:r>
            <w:r w:rsidRPr="008D4B08">
              <w:rPr>
                <w:b/>
                <w:sz w:val="28"/>
                <w:szCs w:val="28"/>
              </w:rPr>
              <w:tab/>
            </w:r>
          </w:p>
        </w:tc>
      </w:tr>
    </w:tbl>
    <w:p w:rsidR="00FE4C7F" w:rsidRDefault="00FE4C7F" w:rsidP="008D4B08">
      <w:pPr>
        <w:pStyle w:val="ParaAttribute10"/>
        <w:tabs>
          <w:tab w:val="left" w:pos="996"/>
        </w:tabs>
        <w:spacing w:line="336" w:lineRule="auto"/>
        <w:ind w:firstLine="567"/>
        <w:rPr>
          <w:b/>
          <w:sz w:val="28"/>
          <w:szCs w:val="28"/>
        </w:rPr>
      </w:pPr>
    </w:p>
    <w:p w:rsidR="00FE4C7F" w:rsidRDefault="00FE4C7F" w:rsidP="008D4B08">
      <w:pPr>
        <w:pStyle w:val="ParaAttribute10"/>
        <w:tabs>
          <w:tab w:val="left" w:pos="996"/>
        </w:tabs>
        <w:spacing w:line="336" w:lineRule="auto"/>
        <w:ind w:firstLine="567"/>
        <w:rPr>
          <w:b/>
          <w:sz w:val="28"/>
          <w:szCs w:val="28"/>
        </w:rPr>
      </w:pPr>
    </w:p>
    <w:p w:rsidR="00FE4C7F" w:rsidRDefault="00FE4C7F" w:rsidP="008D4B08">
      <w:pPr>
        <w:pStyle w:val="ParaAttribute10"/>
        <w:tabs>
          <w:tab w:val="left" w:pos="996"/>
        </w:tabs>
        <w:spacing w:line="336" w:lineRule="auto"/>
        <w:ind w:firstLine="567"/>
        <w:rPr>
          <w:b/>
          <w:sz w:val="28"/>
          <w:szCs w:val="28"/>
        </w:rPr>
      </w:pPr>
    </w:p>
    <w:p w:rsidR="008D4B08" w:rsidRDefault="0078011D" w:rsidP="008D4B08">
      <w:pPr>
        <w:pStyle w:val="ParaAttribute10"/>
        <w:tabs>
          <w:tab w:val="left" w:pos="996"/>
        </w:tabs>
        <w:spacing w:line="336" w:lineRule="auto"/>
        <w:ind w:firstLine="567"/>
        <w:rPr>
          <w:rStyle w:val="CharAttribute484"/>
          <w:rFonts w:eastAsia="№Е"/>
          <w:b/>
          <w:bCs/>
          <w:iCs/>
          <w:szCs w:val="28"/>
        </w:rPr>
      </w:pPr>
      <w:r w:rsidRPr="0078011D">
        <w:rPr>
          <w:b/>
          <w:sz w:val="28"/>
          <w:szCs w:val="28"/>
        </w:rPr>
        <w:t>Целевые ориентиры результатов воспитания на уровне основного общего образования</w:t>
      </w:r>
      <w:r>
        <w:t>.</w:t>
      </w:r>
    </w:p>
    <w:tbl>
      <w:tblPr>
        <w:tblStyle w:val="af9"/>
        <w:tblW w:w="0" w:type="auto"/>
        <w:tblLook w:val="04A0" w:firstRow="1" w:lastRow="0" w:firstColumn="1" w:lastColumn="0" w:noHBand="0" w:noVBand="1"/>
      </w:tblPr>
      <w:tblGrid>
        <w:gridCol w:w="10139"/>
      </w:tblGrid>
      <w:tr w:rsidR="0078011D" w:rsidTr="0078011D">
        <w:tc>
          <w:tcPr>
            <w:tcW w:w="10139" w:type="dxa"/>
          </w:tcPr>
          <w:p w:rsidR="0078011D" w:rsidRPr="0078011D" w:rsidRDefault="0078011D" w:rsidP="0078011D">
            <w:pPr>
              <w:pStyle w:val="ParaAttribute10"/>
              <w:tabs>
                <w:tab w:val="left" w:pos="1824"/>
              </w:tabs>
              <w:jc w:val="center"/>
              <w:rPr>
                <w:rStyle w:val="CharAttribute484"/>
                <w:rFonts w:eastAsia="№Е"/>
                <w:b/>
                <w:bCs/>
                <w:iCs/>
                <w:szCs w:val="28"/>
              </w:rPr>
            </w:pPr>
            <w:r w:rsidRPr="0078011D">
              <w:rPr>
                <w:b/>
                <w:sz w:val="28"/>
                <w:szCs w:val="28"/>
              </w:rPr>
              <w:t>Целевые ориентиры</w:t>
            </w:r>
          </w:p>
        </w:tc>
      </w:tr>
      <w:tr w:rsidR="0078011D" w:rsidTr="0078011D">
        <w:tc>
          <w:tcPr>
            <w:tcW w:w="10139" w:type="dxa"/>
          </w:tcPr>
          <w:p w:rsidR="0078011D" w:rsidRPr="0078011D" w:rsidRDefault="0078011D" w:rsidP="0078011D">
            <w:pPr>
              <w:pStyle w:val="ParaAttribute10"/>
              <w:jc w:val="center"/>
              <w:rPr>
                <w:rStyle w:val="CharAttribute484"/>
                <w:rFonts w:eastAsia="№Е"/>
                <w:b/>
                <w:bCs/>
                <w:iCs/>
                <w:szCs w:val="28"/>
              </w:rPr>
            </w:pPr>
            <w:r w:rsidRPr="0078011D">
              <w:rPr>
                <w:b/>
                <w:sz w:val="28"/>
                <w:szCs w:val="28"/>
              </w:rPr>
              <w:t>Гражданское воспитание</w:t>
            </w:r>
          </w:p>
        </w:tc>
      </w:tr>
      <w:tr w:rsidR="0078011D" w:rsidRPr="00F634C1" w:rsidTr="0078011D">
        <w:tc>
          <w:tcPr>
            <w:tcW w:w="10139" w:type="dxa"/>
          </w:tcPr>
          <w:p w:rsidR="0078011D" w:rsidRPr="0078011D" w:rsidRDefault="0078011D" w:rsidP="00894AFA">
            <w:pPr>
              <w:pStyle w:val="ParaAttribute10"/>
              <w:tabs>
                <w:tab w:val="left" w:pos="1908"/>
              </w:tabs>
              <w:rPr>
                <w:rStyle w:val="CharAttribute484"/>
                <w:rFonts w:eastAsia="№Е"/>
                <w:bCs/>
                <w:iCs/>
                <w:szCs w:val="28"/>
              </w:rPr>
            </w:pPr>
            <w:r w:rsidRPr="0078011D">
              <w:rPr>
                <w:sz w:val="28"/>
                <w:szCs w:val="28"/>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Проявляющий уважение к государственным символам России, праздникам.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Выражающий неприятие любой дискриминации граждан, проявлений экстремизма, терроризма, коррупции в обществе. 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tc>
      </w:tr>
      <w:tr w:rsidR="0078011D" w:rsidRPr="0078011D" w:rsidTr="0078011D">
        <w:tc>
          <w:tcPr>
            <w:tcW w:w="10139" w:type="dxa"/>
          </w:tcPr>
          <w:p w:rsidR="0078011D" w:rsidRPr="0078011D" w:rsidRDefault="0078011D" w:rsidP="0078011D">
            <w:pPr>
              <w:pStyle w:val="ParaAttribute10"/>
              <w:tabs>
                <w:tab w:val="left" w:pos="1008"/>
              </w:tabs>
              <w:jc w:val="center"/>
              <w:rPr>
                <w:rStyle w:val="CharAttribute484"/>
                <w:rFonts w:eastAsia="№Е"/>
                <w:b/>
                <w:bCs/>
                <w:iCs/>
                <w:szCs w:val="28"/>
              </w:rPr>
            </w:pPr>
            <w:r w:rsidRPr="0078011D">
              <w:rPr>
                <w:b/>
                <w:sz w:val="28"/>
                <w:szCs w:val="28"/>
              </w:rPr>
              <w:t>Патриотическое воспитание</w:t>
            </w:r>
          </w:p>
        </w:tc>
      </w:tr>
      <w:tr w:rsidR="0078011D" w:rsidRPr="0078011D" w:rsidTr="0078011D">
        <w:tc>
          <w:tcPr>
            <w:tcW w:w="10139" w:type="dxa"/>
          </w:tcPr>
          <w:p w:rsidR="0078011D" w:rsidRPr="0078011D" w:rsidRDefault="0078011D" w:rsidP="00894AFA">
            <w:pPr>
              <w:pStyle w:val="ParaAttribute10"/>
              <w:tabs>
                <w:tab w:val="left" w:pos="3468"/>
              </w:tabs>
              <w:rPr>
                <w:rStyle w:val="CharAttribute484"/>
                <w:rFonts w:eastAsia="№Е"/>
                <w:b/>
                <w:bCs/>
                <w:iCs/>
                <w:szCs w:val="28"/>
              </w:rPr>
            </w:pPr>
            <w:r w:rsidRPr="0078011D">
              <w:rPr>
                <w:sz w:val="28"/>
                <w:szCs w:val="28"/>
              </w:rPr>
              <w:t>Сознающий свою национальную, этническую принадлежность, любящий свой народ, его традиции, культуру. 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 интерес к познанию родного языка, истории и культуры своего края, своего народа, других народов России. 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Принимающий участие в мероприятиях патриотической направленности.</w:t>
            </w:r>
          </w:p>
        </w:tc>
      </w:tr>
      <w:tr w:rsidR="0078011D" w:rsidRPr="0078011D" w:rsidTr="0078011D">
        <w:tc>
          <w:tcPr>
            <w:tcW w:w="10139" w:type="dxa"/>
          </w:tcPr>
          <w:p w:rsidR="0078011D" w:rsidRPr="0078011D" w:rsidRDefault="0078011D" w:rsidP="0078011D">
            <w:pPr>
              <w:pStyle w:val="ParaAttribute10"/>
              <w:jc w:val="center"/>
              <w:rPr>
                <w:rStyle w:val="CharAttribute484"/>
                <w:rFonts w:eastAsia="№Е"/>
                <w:b/>
                <w:bCs/>
                <w:iCs/>
                <w:szCs w:val="28"/>
              </w:rPr>
            </w:pPr>
            <w:r w:rsidRPr="0078011D">
              <w:rPr>
                <w:b/>
                <w:sz w:val="28"/>
                <w:szCs w:val="28"/>
              </w:rPr>
              <w:t>Духовно-нравственное воспитание</w:t>
            </w:r>
          </w:p>
        </w:tc>
      </w:tr>
      <w:tr w:rsidR="0078011D" w:rsidRPr="00F634C1" w:rsidTr="0078011D">
        <w:tc>
          <w:tcPr>
            <w:tcW w:w="10139" w:type="dxa"/>
          </w:tcPr>
          <w:p w:rsidR="0078011D" w:rsidRPr="00F11DE5" w:rsidRDefault="00F11DE5" w:rsidP="00894AFA">
            <w:pPr>
              <w:pStyle w:val="ParaAttribute10"/>
              <w:tabs>
                <w:tab w:val="left" w:pos="1044"/>
              </w:tabs>
              <w:rPr>
                <w:rStyle w:val="CharAttribute484"/>
                <w:rFonts w:eastAsia="№Е"/>
                <w:b/>
                <w:bCs/>
                <w:iCs/>
                <w:szCs w:val="28"/>
              </w:rPr>
            </w:pPr>
            <w:r w:rsidRPr="00F11DE5">
              <w:rPr>
                <w:sz w:val="28"/>
                <w:szCs w:val="28"/>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 Выражающий неприятие антигуманных и асоциальных поступков, поведения, противоречащих традиционным в России духовно-нравственным нормам и ценностям. 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Проявляющий уважение к старшим, к </w:t>
            </w:r>
            <w:r w:rsidRPr="00F11DE5">
              <w:rPr>
                <w:sz w:val="28"/>
                <w:szCs w:val="28"/>
              </w:rPr>
              <w:lastRenderedPageBreak/>
              <w:t>российским традиционным семейным 9 ценностям, 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w:t>
            </w:r>
          </w:p>
        </w:tc>
      </w:tr>
      <w:tr w:rsidR="0078011D" w:rsidRPr="0078011D" w:rsidTr="0078011D">
        <w:tc>
          <w:tcPr>
            <w:tcW w:w="10139" w:type="dxa"/>
          </w:tcPr>
          <w:p w:rsidR="0078011D" w:rsidRPr="00F11DE5" w:rsidRDefault="00F11DE5" w:rsidP="00F11DE5">
            <w:pPr>
              <w:pStyle w:val="ParaAttribute10"/>
              <w:tabs>
                <w:tab w:val="left" w:pos="3564"/>
              </w:tabs>
              <w:rPr>
                <w:rStyle w:val="CharAttribute484"/>
                <w:rFonts w:eastAsia="№Е"/>
                <w:b/>
                <w:bCs/>
                <w:iCs/>
                <w:szCs w:val="28"/>
              </w:rPr>
            </w:pPr>
            <w:r>
              <w:rPr>
                <w:rStyle w:val="CharAttribute484"/>
                <w:rFonts w:eastAsia="№Е"/>
                <w:b/>
                <w:bCs/>
                <w:iCs/>
                <w:szCs w:val="28"/>
              </w:rPr>
              <w:lastRenderedPageBreak/>
              <w:tab/>
            </w:r>
            <w:r w:rsidRPr="00F11DE5">
              <w:rPr>
                <w:b/>
                <w:sz w:val="28"/>
                <w:szCs w:val="28"/>
              </w:rPr>
              <w:t>Эстетическое воспитание</w:t>
            </w:r>
          </w:p>
        </w:tc>
      </w:tr>
      <w:tr w:rsidR="00F11DE5" w:rsidRPr="00F634C1" w:rsidTr="0078011D">
        <w:tc>
          <w:tcPr>
            <w:tcW w:w="10139" w:type="dxa"/>
          </w:tcPr>
          <w:p w:rsidR="00F11DE5" w:rsidRPr="00F11DE5" w:rsidRDefault="00F11DE5" w:rsidP="00F11DE5">
            <w:pPr>
              <w:pStyle w:val="ParaAttribute10"/>
              <w:tabs>
                <w:tab w:val="left" w:pos="1356"/>
              </w:tabs>
              <w:rPr>
                <w:rStyle w:val="CharAttribute484"/>
                <w:rFonts w:eastAsia="№Е"/>
                <w:b/>
                <w:bCs/>
                <w:iCs/>
                <w:szCs w:val="28"/>
              </w:rPr>
            </w:pPr>
            <w:r w:rsidRPr="00F11DE5">
              <w:rPr>
                <w:sz w:val="28"/>
                <w:szCs w:val="28"/>
              </w:rPr>
              <w:t>Выражающий понимание ценности отечественного и мирового искусства, народных традиций и народного творчества в искусстве. 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 Ориентированный на самовыражение в разных видах искусства, в художественном творчестве.</w:t>
            </w:r>
          </w:p>
        </w:tc>
      </w:tr>
      <w:tr w:rsidR="00F11DE5" w:rsidRPr="00F634C1" w:rsidTr="0078011D">
        <w:tc>
          <w:tcPr>
            <w:tcW w:w="10139" w:type="dxa"/>
          </w:tcPr>
          <w:p w:rsidR="00F11DE5" w:rsidRPr="00894AFA" w:rsidRDefault="00894AFA" w:rsidP="00894AFA">
            <w:pPr>
              <w:pStyle w:val="ParaAttribute10"/>
              <w:tabs>
                <w:tab w:val="left" w:pos="1356"/>
              </w:tabs>
              <w:jc w:val="center"/>
              <w:rPr>
                <w:b/>
                <w:sz w:val="28"/>
                <w:szCs w:val="28"/>
              </w:rPr>
            </w:pPr>
            <w:r w:rsidRPr="00894AFA">
              <w:rPr>
                <w:b/>
                <w:sz w:val="28"/>
                <w:szCs w:val="28"/>
              </w:rPr>
              <w:t>Физическое воспитание, формирование культуры здоровья и эмоционального благополучия</w:t>
            </w:r>
          </w:p>
        </w:tc>
      </w:tr>
      <w:tr w:rsidR="00894AFA" w:rsidRPr="00F634C1" w:rsidTr="0078011D">
        <w:tc>
          <w:tcPr>
            <w:tcW w:w="10139" w:type="dxa"/>
          </w:tcPr>
          <w:p w:rsidR="00894AFA" w:rsidRPr="00894AFA" w:rsidRDefault="00894AFA" w:rsidP="00894AFA">
            <w:pPr>
              <w:pStyle w:val="ParaAttribute10"/>
              <w:tabs>
                <w:tab w:val="left" w:pos="1356"/>
                <w:tab w:val="left" w:pos="2532"/>
              </w:tabs>
              <w:rPr>
                <w:b/>
                <w:sz w:val="28"/>
                <w:szCs w:val="28"/>
              </w:rPr>
            </w:pPr>
            <w:r w:rsidRPr="00894AFA">
              <w:rPr>
                <w:sz w:val="28"/>
                <w:szCs w:val="28"/>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Умеющий осознавать физическое и эмоциональное состояние (своё и других людей), стремящийся управлять собственным эмоциональным состоянием. Способный адаптироваться к меняющимся социальным, информационным и природным условиям, стрессовым ситуациям.</w:t>
            </w:r>
          </w:p>
        </w:tc>
      </w:tr>
      <w:tr w:rsidR="00894AFA" w:rsidRPr="00894AFA" w:rsidTr="0078011D">
        <w:tc>
          <w:tcPr>
            <w:tcW w:w="10139" w:type="dxa"/>
          </w:tcPr>
          <w:p w:rsidR="00894AFA" w:rsidRPr="00894AFA" w:rsidRDefault="00894AFA" w:rsidP="00894AFA">
            <w:pPr>
              <w:pStyle w:val="ParaAttribute10"/>
              <w:tabs>
                <w:tab w:val="left" w:pos="1356"/>
                <w:tab w:val="left" w:pos="2532"/>
              </w:tabs>
              <w:jc w:val="center"/>
              <w:rPr>
                <w:b/>
                <w:sz w:val="28"/>
                <w:szCs w:val="28"/>
              </w:rPr>
            </w:pPr>
            <w:r w:rsidRPr="00894AFA">
              <w:rPr>
                <w:b/>
                <w:sz w:val="28"/>
                <w:szCs w:val="28"/>
              </w:rPr>
              <w:t>Трудовое воспитание</w:t>
            </w:r>
          </w:p>
        </w:tc>
      </w:tr>
      <w:tr w:rsidR="00894AFA" w:rsidRPr="00F634C1" w:rsidTr="0078011D">
        <w:tc>
          <w:tcPr>
            <w:tcW w:w="10139" w:type="dxa"/>
          </w:tcPr>
          <w:p w:rsidR="00894AFA" w:rsidRPr="00894AFA" w:rsidRDefault="00894AFA" w:rsidP="00894AFA">
            <w:pPr>
              <w:pStyle w:val="ParaAttribute10"/>
              <w:tabs>
                <w:tab w:val="left" w:pos="792"/>
                <w:tab w:val="left" w:pos="1356"/>
                <w:tab w:val="left" w:pos="2532"/>
              </w:tabs>
              <w:rPr>
                <w:b/>
                <w:sz w:val="28"/>
                <w:szCs w:val="28"/>
              </w:rPr>
            </w:pPr>
            <w:r w:rsidRPr="00894AFA">
              <w:rPr>
                <w:sz w:val="28"/>
                <w:szCs w:val="28"/>
              </w:rP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 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Выражающий готовность к осознанному выбору и построению индивидуальной траектории образования и жизненных планов с учётом личных и общественных 10 интересов, потребностей.</w:t>
            </w:r>
            <w:r w:rsidRPr="00894AFA">
              <w:rPr>
                <w:b/>
                <w:sz w:val="28"/>
                <w:szCs w:val="28"/>
              </w:rPr>
              <w:tab/>
            </w:r>
            <w:r w:rsidRPr="00894AFA">
              <w:rPr>
                <w:b/>
                <w:sz w:val="28"/>
                <w:szCs w:val="28"/>
              </w:rPr>
              <w:tab/>
            </w:r>
          </w:p>
        </w:tc>
      </w:tr>
      <w:tr w:rsidR="00894AFA" w:rsidRPr="00894AFA" w:rsidTr="0078011D">
        <w:tc>
          <w:tcPr>
            <w:tcW w:w="10139" w:type="dxa"/>
          </w:tcPr>
          <w:p w:rsidR="00894AFA" w:rsidRPr="00894AFA" w:rsidRDefault="00894AFA" w:rsidP="00894AFA">
            <w:pPr>
              <w:pStyle w:val="ParaAttribute10"/>
              <w:tabs>
                <w:tab w:val="left" w:pos="2808"/>
              </w:tabs>
              <w:jc w:val="center"/>
              <w:rPr>
                <w:b/>
                <w:sz w:val="28"/>
                <w:szCs w:val="28"/>
              </w:rPr>
            </w:pPr>
            <w:r w:rsidRPr="00894AFA">
              <w:rPr>
                <w:b/>
                <w:sz w:val="28"/>
                <w:szCs w:val="28"/>
              </w:rPr>
              <w:t>Экологическое воспитание</w:t>
            </w:r>
          </w:p>
        </w:tc>
      </w:tr>
      <w:tr w:rsidR="00894AFA" w:rsidRPr="00894AFA" w:rsidTr="0078011D">
        <w:tc>
          <w:tcPr>
            <w:tcW w:w="10139" w:type="dxa"/>
          </w:tcPr>
          <w:p w:rsidR="00894AFA" w:rsidRPr="00894AFA" w:rsidRDefault="00894AFA" w:rsidP="00894AFA">
            <w:pPr>
              <w:pStyle w:val="ParaAttribute10"/>
              <w:tabs>
                <w:tab w:val="left" w:pos="2016"/>
              </w:tabs>
              <w:rPr>
                <w:sz w:val="28"/>
                <w:szCs w:val="28"/>
              </w:rPr>
            </w:pPr>
            <w:r w:rsidRPr="00894AFA">
              <w:rPr>
                <w:sz w:val="28"/>
                <w:szCs w:val="28"/>
              </w:rPr>
              <w:t xml:space="preserve">Понимающий значение и глобальный характер экологических проблем, путей их решения, значение экологической культуры человека, общества. Сознающий свою ответственность как гражданина и потребителя в условиях взаимосвязи природной, технологической и социальной сред. Выражающий активное </w:t>
            </w:r>
            <w:r w:rsidRPr="00894AFA">
              <w:rPr>
                <w:sz w:val="28"/>
                <w:szCs w:val="28"/>
              </w:rPr>
              <w:lastRenderedPageBreak/>
              <w:t>неприятие действий, приносящих вред природе. 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Участвующий в практической деятельности экологической, природоохранной направленности.</w:t>
            </w:r>
          </w:p>
        </w:tc>
      </w:tr>
      <w:tr w:rsidR="00894AFA" w:rsidRPr="00894AFA" w:rsidTr="0078011D">
        <w:tc>
          <w:tcPr>
            <w:tcW w:w="10139" w:type="dxa"/>
          </w:tcPr>
          <w:p w:rsidR="00894AFA" w:rsidRPr="00894AFA" w:rsidRDefault="00894AFA" w:rsidP="00894AFA">
            <w:pPr>
              <w:pStyle w:val="ParaAttribute10"/>
              <w:tabs>
                <w:tab w:val="left" w:pos="3000"/>
              </w:tabs>
              <w:rPr>
                <w:b/>
                <w:sz w:val="28"/>
                <w:szCs w:val="28"/>
              </w:rPr>
            </w:pPr>
            <w:r>
              <w:rPr>
                <w:sz w:val="28"/>
                <w:szCs w:val="28"/>
              </w:rPr>
              <w:lastRenderedPageBreak/>
              <w:tab/>
            </w:r>
            <w:r w:rsidRPr="00894AFA">
              <w:rPr>
                <w:b/>
                <w:sz w:val="28"/>
                <w:szCs w:val="28"/>
              </w:rPr>
              <w:t>Ценности научного познания</w:t>
            </w:r>
          </w:p>
        </w:tc>
      </w:tr>
      <w:tr w:rsidR="00894AFA" w:rsidRPr="00F634C1" w:rsidTr="0078011D">
        <w:tc>
          <w:tcPr>
            <w:tcW w:w="10139" w:type="dxa"/>
          </w:tcPr>
          <w:p w:rsidR="00894AFA" w:rsidRPr="00894AFA" w:rsidRDefault="00894AFA" w:rsidP="00894AFA">
            <w:pPr>
              <w:pStyle w:val="ParaAttribute10"/>
              <w:tabs>
                <w:tab w:val="left" w:pos="3984"/>
              </w:tabs>
              <w:rPr>
                <w:sz w:val="28"/>
                <w:szCs w:val="28"/>
              </w:rPr>
            </w:pPr>
            <w:r w:rsidRPr="00894AFA">
              <w:rPr>
                <w:sz w:val="28"/>
                <w:szCs w:val="28"/>
              </w:rPr>
              <w:t>Выражающий познавательные интересы в разных предметных областях с учётом индивидуальных интересов, способностей, достижений. Ориентированный в деятельности на научные</w:t>
            </w:r>
            <w:r w:rsidR="00DF7D0A">
              <w:rPr>
                <w:sz w:val="28"/>
                <w:szCs w:val="28"/>
              </w:rPr>
              <w:t xml:space="preserve"> </w:t>
            </w:r>
            <w:r w:rsidRPr="00894AFA">
              <w:rPr>
                <w:sz w:val="28"/>
                <w:szCs w:val="28"/>
              </w:rPr>
              <w:t>знания о природе и обществе, взаимосвязях человека с природной и социальной средой. 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r w:rsidR="008966A5">
              <w:rPr>
                <w:sz w:val="28"/>
                <w:szCs w:val="28"/>
              </w:rPr>
              <w:t>.</w:t>
            </w:r>
          </w:p>
        </w:tc>
      </w:tr>
    </w:tbl>
    <w:p w:rsidR="008D4B08" w:rsidRPr="00090721" w:rsidRDefault="00090721" w:rsidP="00EC3774">
      <w:pPr>
        <w:pStyle w:val="ParaAttribute10"/>
        <w:spacing w:line="336" w:lineRule="auto"/>
        <w:ind w:firstLine="567"/>
        <w:rPr>
          <w:rStyle w:val="CharAttribute484"/>
          <w:rFonts w:eastAsia="№Е"/>
          <w:b/>
          <w:bCs/>
          <w:iCs/>
          <w:szCs w:val="28"/>
        </w:rPr>
      </w:pPr>
      <w:r w:rsidRPr="00090721">
        <w:rPr>
          <w:b/>
        </w:rPr>
        <w:t>Целевые ориентиры результатов воспитания на уровне среднего общего образования.</w:t>
      </w:r>
    </w:p>
    <w:tbl>
      <w:tblPr>
        <w:tblStyle w:val="af9"/>
        <w:tblW w:w="0" w:type="auto"/>
        <w:tblLook w:val="04A0" w:firstRow="1" w:lastRow="0" w:firstColumn="1" w:lastColumn="0" w:noHBand="0" w:noVBand="1"/>
      </w:tblPr>
      <w:tblGrid>
        <w:gridCol w:w="10139"/>
      </w:tblGrid>
      <w:tr w:rsidR="00090721" w:rsidTr="00090721">
        <w:tc>
          <w:tcPr>
            <w:tcW w:w="10139" w:type="dxa"/>
          </w:tcPr>
          <w:p w:rsidR="00090721" w:rsidRPr="00090721" w:rsidRDefault="00090721" w:rsidP="00090721">
            <w:pPr>
              <w:pStyle w:val="ParaAttribute10"/>
              <w:tabs>
                <w:tab w:val="left" w:pos="2172"/>
              </w:tabs>
              <w:spacing w:line="336" w:lineRule="auto"/>
              <w:jc w:val="center"/>
              <w:rPr>
                <w:rStyle w:val="CharAttribute484"/>
                <w:rFonts w:eastAsia="№Е"/>
                <w:b/>
                <w:bCs/>
                <w:iCs/>
                <w:szCs w:val="28"/>
              </w:rPr>
            </w:pPr>
            <w:r w:rsidRPr="00090721">
              <w:rPr>
                <w:b/>
                <w:sz w:val="28"/>
                <w:szCs w:val="28"/>
              </w:rPr>
              <w:t>Целевые ориентиры</w:t>
            </w:r>
          </w:p>
        </w:tc>
      </w:tr>
      <w:tr w:rsidR="00090721" w:rsidTr="00090721">
        <w:tc>
          <w:tcPr>
            <w:tcW w:w="10139" w:type="dxa"/>
          </w:tcPr>
          <w:p w:rsidR="00090721" w:rsidRPr="00090721" w:rsidRDefault="00090721" w:rsidP="00090721">
            <w:pPr>
              <w:pStyle w:val="ParaAttribute10"/>
              <w:tabs>
                <w:tab w:val="left" w:pos="4368"/>
              </w:tabs>
              <w:spacing w:line="336" w:lineRule="auto"/>
              <w:jc w:val="center"/>
              <w:rPr>
                <w:rStyle w:val="CharAttribute484"/>
                <w:rFonts w:eastAsia="№Е"/>
                <w:b/>
                <w:bCs/>
                <w:iCs/>
                <w:szCs w:val="28"/>
              </w:rPr>
            </w:pPr>
            <w:r w:rsidRPr="00090721">
              <w:rPr>
                <w:b/>
                <w:sz w:val="28"/>
                <w:szCs w:val="28"/>
              </w:rPr>
              <w:t>Гражданское воспитание</w:t>
            </w:r>
          </w:p>
        </w:tc>
      </w:tr>
      <w:tr w:rsidR="00090721" w:rsidRPr="00F634C1" w:rsidTr="00090721">
        <w:tc>
          <w:tcPr>
            <w:tcW w:w="10139" w:type="dxa"/>
          </w:tcPr>
          <w:p w:rsidR="00090721" w:rsidRPr="00090721" w:rsidRDefault="00090721" w:rsidP="00090721">
            <w:pPr>
              <w:pStyle w:val="ParaAttribute10"/>
              <w:rPr>
                <w:rStyle w:val="CharAttribute484"/>
                <w:rFonts w:eastAsia="№Е"/>
                <w:b/>
                <w:bCs/>
                <w:iCs/>
                <w:szCs w:val="28"/>
              </w:rPr>
            </w:pPr>
            <w:r w:rsidRPr="00090721">
              <w:rPr>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 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Ориентированный на активное гражданское участие на основе уважения закона и правопорядка, прав и свобод сограждан. Осознанно и деятельно выражающий неприятие любой дискриминации по социальным, национальным, расовым, религиозным признакам, проявлений 11 экстремизма, терроризма, коррупции, антигосударственной деятельности. Обладающий опытом гражданской социально значимой деятельности (в ученическом самоуправлении, волонтёрском движении, экологических, военно</w:t>
            </w:r>
            <w:r w:rsidR="00C36A36">
              <w:rPr>
                <w:sz w:val="28"/>
                <w:szCs w:val="28"/>
              </w:rPr>
              <w:t>-</w:t>
            </w:r>
            <w:r w:rsidRPr="00090721">
              <w:rPr>
                <w:sz w:val="28"/>
                <w:szCs w:val="28"/>
              </w:rPr>
              <w:t>патриотических и др. объединениях, акциях, программах).</w:t>
            </w:r>
          </w:p>
        </w:tc>
      </w:tr>
      <w:tr w:rsidR="00090721" w:rsidRPr="00090721" w:rsidTr="00090721">
        <w:tc>
          <w:tcPr>
            <w:tcW w:w="10139" w:type="dxa"/>
          </w:tcPr>
          <w:p w:rsidR="00090721" w:rsidRPr="00090721" w:rsidRDefault="00090721" w:rsidP="00090721">
            <w:pPr>
              <w:pStyle w:val="ParaAttribute10"/>
              <w:ind w:firstLine="800"/>
              <w:jc w:val="center"/>
              <w:rPr>
                <w:rStyle w:val="CharAttribute484"/>
                <w:rFonts w:eastAsia="№Е"/>
                <w:b/>
                <w:bCs/>
                <w:iCs/>
                <w:szCs w:val="28"/>
              </w:rPr>
            </w:pPr>
            <w:r w:rsidRPr="00090721">
              <w:rPr>
                <w:b/>
                <w:sz w:val="28"/>
                <w:szCs w:val="28"/>
              </w:rPr>
              <w:t>Патриотическое воспитание</w:t>
            </w:r>
          </w:p>
        </w:tc>
      </w:tr>
      <w:tr w:rsidR="00090721" w:rsidRPr="00F634C1" w:rsidTr="00090721">
        <w:tc>
          <w:tcPr>
            <w:tcW w:w="10139" w:type="dxa"/>
          </w:tcPr>
          <w:p w:rsidR="00090721" w:rsidRDefault="00090721" w:rsidP="00090721">
            <w:pPr>
              <w:pStyle w:val="ParaAttribute10"/>
              <w:tabs>
                <w:tab w:val="left" w:pos="1236"/>
              </w:tabs>
              <w:rPr>
                <w:sz w:val="28"/>
                <w:szCs w:val="28"/>
              </w:rPr>
            </w:pPr>
            <w:r w:rsidRPr="00090721">
              <w:rPr>
                <w:sz w:val="28"/>
                <w:szCs w:val="28"/>
              </w:rPr>
              <w:t>Выражающий свою национальную, этническую принадлежность, приверженность к родной культуре, любовь к своему народу. Сознающий причастность к многонациональному народу Российской Федерации, Российскому Отечеству, российскую культурную идентичность. 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FE4C7F" w:rsidRPr="00090721" w:rsidRDefault="00FE4C7F" w:rsidP="00090721">
            <w:pPr>
              <w:pStyle w:val="ParaAttribute10"/>
              <w:tabs>
                <w:tab w:val="left" w:pos="1236"/>
              </w:tabs>
              <w:rPr>
                <w:rStyle w:val="CharAttribute484"/>
                <w:rFonts w:eastAsia="№Е"/>
                <w:b/>
                <w:bCs/>
                <w:iCs/>
                <w:szCs w:val="28"/>
              </w:rPr>
            </w:pPr>
          </w:p>
        </w:tc>
      </w:tr>
      <w:tr w:rsidR="00090721" w:rsidRPr="00090721" w:rsidTr="00090721">
        <w:tc>
          <w:tcPr>
            <w:tcW w:w="10139" w:type="dxa"/>
          </w:tcPr>
          <w:p w:rsidR="00090721" w:rsidRPr="001B486D" w:rsidRDefault="001B486D" w:rsidP="001B486D">
            <w:pPr>
              <w:pStyle w:val="ParaAttribute10"/>
              <w:tabs>
                <w:tab w:val="left" w:pos="1452"/>
              </w:tabs>
              <w:jc w:val="center"/>
              <w:rPr>
                <w:rStyle w:val="CharAttribute484"/>
                <w:rFonts w:eastAsia="№Е"/>
                <w:b/>
                <w:bCs/>
                <w:iCs/>
                <w:szCs w:val="28"/>
              </w:rPr>
            </w:pPr>
            <w:r w:rsidRPr="001B486D">
              <w:rPr>
                <w:b/>
                <w:sz w:val="28"/>
                <w:szCs w:val="28"/>
              </w:rPr>
              <w:lastRenderedPageBreak/>
              <w:t>Духовно-нравственное воспитание</w:t>
            </w:r>
          </w:p>
        </w:tc>
      </w:tr>
      <w:tr w:rsidR="00090721" w:rsidRPr="00F634C1" w:rsidTr="00090721">
        <w:tc>
          <w:tcPr>
            <w:tcW w:w="10139" w:type="dxa"/>
          </w:tcPr>
          <w:p w:rsidR="00090721" w:rsidRPr="0002380A" w:rsidRDefault="0002380A" w:rsidP="0002380A">
            <w:pPr>
              <w:pStyle w:val="ParaAttribute10"/>
              <w:tabs>
                <w:tab w:val="left" w:pos="1608"/>
              </w:tabs>
              <w:rPr>
                <w:rStyle w:val="CharAttribute484"/>
                <w:rFonts w:eastAsia="№Е"/>
                <w:b/>
                <w:bCs/>
                <w:iCs/>
                <w:szCs w:val="28"/>
              </w:rPr>
            </w:pPr>
            <w:r w:rsidRPr="0002380A">
              <w:rPr>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 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 Понимающий и деятельно выражающий ценность межнационального,</w:t>
            </w:r>
            <w:r w:rsidR="003474D9">
              <w:rPr>
                <w:sz w:val="28"/>
                <w:szCs w:val="28"/>
              </w:rPr>
              <w:t xml:space="preserve"> </w:t>
            </w:r>
            <w:r w:rsidRPr="0002380A">
              <w:rPr>
                <w:sz w:val="28"/>
                <w:szCs w:val="28"/>
              </w:rPr>
              <w:t>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 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 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090721" w:rsidRPr="00090721" w:rsidTr="00090721">
        <w:tc>
          <w:tcPr>
            <w:tcW w:w="10139" w:type="dxa"/>
          </w:tcPr>
          <w:p w:rsidR="00090721" w:rsidRPr="0002380A" w:rsidRDefault="0002380A" w:rsidP="0002380A">
            <w:pPr>
              <w:pStyle w:val="ParaAttribute10"/>
              <w:tabs>
                <w:tab w:val="left" w:pos="1248"/>
                <w:tab w:val="left" w:pos="1680"/>
              </w:tabs>
              <w:jc w:val="center"/>
              <w:rPr>
                <w:rStyle w:val="CharAttribute484"/>
                <w:rFonts w:eastAsia="№Е"/>
                <w:b/>
                <w:bCs/>
                <w:iCs/>
                <w:szCs w:val="28"/>
              </w:rPr>
            </w:pPr>
            <w:r w:rsidRPr="0002380A">
              <w:rPr>
                <w:b/>
                <w:sz w:val="28"/>
                <w:szCs w:val="28"/>
              </w:rPr>
              <w:t>Эстетическое воспитание</w:t>
            </w:r>
          </w:p>
        </w:tc>
      </w:tr>
      <w:tr w:rsidR="0002380A" w:rsidRPr="00F634C1" w:rsidTr="00090721">
        <w:tc>
          <w:tcPr>
            <w:tcW w:w="10139" w:type="dxa"/>
          </w:tcPr>
          <w:p w:rsidR="0002380A" w:rsidRPr="0002380A" w:rsidRDefault="0002380A" w:rsidP="0002380A">
            <w:pPr>
              <w:pStyle w:val="ParaAttribute10"/>
              <w:tabs>
                <w:tab w:val="left" w:pos="2328"/>
              </w:tabs>
              <w:rPr>
                <w:rStyle w:val="CharAttribute484"/>
                <w:rFonts w:eastAsia="№Е"/>
                <w:b/>
                <w:bCs/>
                <w:iCs/>
                <w:szCs w:val="28"/>
              </w:rPr>
            </w:pPr>
            <w:r w:rsidRPr="0002380A">
              <w:rPr>
                <w:sz w:val="28"/>
                <w:szCs w:val="28"/>
              </w:rPr>
              <w:t>Выражающий понимание ценности отечественного и мирового искусства, российского и мирового художественного наследия. 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 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 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02380A" w:rsidRPr="00F634C1" w:rsidTr="00090721">
        <w:tc>
          <w:tcPr>
            <w:tcW w:w="10139" w:type="dxa"/>
          </w:tcPr>
          <w:p w:rsidR="0002380A" w:rsidRPr="0002380A" w:rsidRDefault="0002380A" w:rsidP="0002380A">
            <w:pPr>
              <w:pStyle w:val="ParaAttribute10"/>
              <w:tabs>
                <w:tab w:val="left" w:pos="2976"/>
              </w:tabs>
              <w:jc w:val="center"/>
              <w:rPr>
                <w:b/>
                <w:sz w:val="28"/>
                <w:szCs w:val="28"/>
              </w:rPr>
            </w:pPr>
            <w:r w:rsidRPr="0002380A">
              <w:rPr>
                <w:b/>
                <w:sz w:val="28"/>
                <w:szCs w:val="28"/>
              </w:rPr>
              <w:t>Физическое воспитание, формирование культуры здоровья и эмоционального благополучия</w:t>
            </w:r>
          </w:p>
        </w:tc>
      </w:tr>
      <w:tr w:rsidR="0002380A" w:rsidRPr="00F634C1" w:rsidTr="00090721">
        <w:tc>
          <w:tcPr>
            <w:tcW w:w="10139" w:type="dxa"/>
          </w:tcPr>
          <w:p w:rsidR="0002380A" w:rsidRPr="0002380A" w:rsidRDefault="0002380A" w:rsidP="0002380A">
            <w:pPr>
              <w:pStyle w:val="ParaAttribute10"/>
              <w:tabs>
                <w:tab w:val="left" w:pos="840"/>
                <w:tab w:val="left" w:pos="2976"/>
              </w:tabs>
              <w:rPr>
                <w:b/>
                <w:sz w:val="28"/>
                <w:szCs w:val="28"/>
              </w:rPr>
            </w:pPr>
            <w:r w:rsidRPr="0002380A">
              <w:rPr>
                <w:sz w:val="28"/>
                <w:szCs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Соблюдающий правила личной и общественной безопасности, в том числе безопасного поведения в информационной среде. Выражающий на практике установку на здоровый образ жизни (здоровое питание, соблюдение гигиены, режим занятий и отдыха, регулярную</w:t>
            </w:r>
            <w:r w:rsidR="00034C61">
              <w:rPr>
                <w:sz w:val="28"/>
                <w:szCs w:val="28"/>
              </w:rPr>
              <w:t xml:space="preserve"> </w:t>
            </w:r>
            <w:r w:rsidRPr="0002380A">
              <w:rPr>
                <w:sz w:val="28"/>
                <w:szCs w:val="28"/>
              </w:rPr>
              <w:t>физическую</w:t>
            </w:r>
            <w:r w:rsidR="00034C61">
              <w:rPr>
                <w:sz w:val="28"/>
                <w:szCs w:val="28"/>
              </w:rPr>
              <w:t xml:space="preserve"> </w:t>
            </w:r>
            <w:r w:rsidRPr="0002380A">
              <w:rPr>
                <w:sz w:val="28"/>
                <w:szCs w:val="28"/>
              </w:rPr>
              <w:t xml:space="preserve">активность), стремление к физическому </w:t>
            </w:r>
            <w:r w:rsidRPr="0002380A">
              <w:rPr>
                <w:sz w:val="28"/>
                <w:szCs w:val="28"/>
              </w:rPr>
              <w:lastRenderedPageBreak/>
              <w:t>совершенствованию, соблюдающий и пропагандирующий безопасный и здоровый образ жизни. 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 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r w:rsidRPr="0002380A">
              <w:rPr>
                <w:b/>
                <w:sz w:val="28"/>
                <w:szCs w:val="28"/>
              </w:rPr>
              <w:tab/>
            </w:r>
          </w:p>
        </w:tc>
      </w:tr>
      <w:tr w:rsidR="0002380A" w:rsidRPr="0002380A" w:rsidTr="00090721">
        <w:tc>
          <w:tcPr>
            <w:tcW w:w="10139" w:type="dxa"/>
          </w:tcPr>
          <w:p w:rsidR="0002380A" w:rsidRPr="0002380A" w:rsidRDefault="0002380A" w:rsidP="0002380A">
            <w:pPr>
              <w:pStyle w:val="ParaAttribute10"/>
              <w:tabs>
                <w:tab w:val="left" w:pos="1644"/>
              </w:tabs>
              <w:jc w:val="center"/>
              <w:rPr>
                <w:b/>
                <w:sz w:val="28"/>
                <w:szCs w:val="28"/>
              </w:rPr>
            </w:pPr>
            <w:r w:rsidRPr="0002380A">
              <w:rPr>
                <w:b/>
                <w:sz w:val="28"/>
                <w:szCs w:val="28"/>
              </w:rPr>
              <w:lastRenderedPageBreak/>
              <w:t>Трудовое воспитание</w:t>
            </w:r>
          </w:p>
        </w:tc>
      </w:tr>
      <w:tr w:rsidR="0002380A" w:rsidRPr="00F634C1" w:rsidTr="00090721">
        <w:tc>
          <w:tcPr>
            <w:tcW w:w="10139" w:type="dxa"/>
          </w:tcPr>
          <w:p w:rsidR="0002380A" w:rsidRPr="0002380A" w:rsidRDefault="0002380A" w:rsidP="0002380A">
            <w:pPr>
              <w:pStyle w:val="ParaAttribute10"/>
              <w:tabs>
                <w:tab w:val="left" w:pos="840"/>
                <w:tab w:val="left" w:pos="2976"/>
              </w:tabs>
              <w:rPr>
                <w:sz w:val="28"/>
                <w:szCs w:val="28"/>
              </w:rPr>
            </w:pPr>
            <w:r w:rsidRPr="0002380A">
              <w:rPr>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 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 Участвующий в социально значимой трудовой деятельности разного вида в семье, общеобразовательной организации, своей местности, в том числе 13 оплачиваемом труде в каникулярные периоды, с учётом соблюдения законодательства. 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 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 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02380A" w:rsidRPr="0002380A" w:rsidTr="00090721">
        <w:tc>
          <w:tcPr>
            <w:tcW w:w="10139" w:type="dxa"/>
          </w:tcPr>
          <w:p w:rsidR="0002380A" w:rsidRPr="0002380A" w:rsidRDefault="0002380A" w:rsidP="0002380A">
            <w:pPr>
              <w:pStyle w:val="ParaAttribute10"/>
              <w:tabs>
                <w:tab w:val="left" w:pos="3324"/>
              </w:tabs>
              <w:jc w:val="center"/>
              <w:rPr>
                <w:b/>
                <w:sz w:val="28"/>
                <w:szCs w:val="28"/>
              </w:rPr>
            </w:pPr>
            <w:r w:rsidRPr="0002380A">
              <w:rPr>
                <w:b/>
                <w:sz w:val="28"/>
                <w:szCs w:val="28"/>
              </w:rPr>
              <w:t>Экологическое</w:t>
            </w:r>
            <w:r>
              <w:rPr>
                <w:b/>
                <w:sz w:val="28"/>
                <w:szCs w:val="28"/>
              </w:rPr>
              <w:t xml:space="preserve"> </w:t>
            </w:r>
            <w:r w:rsidRPr="0002380A">
              <w:rPr>
                <w:b/>
                <w:sz w:val="28"/>
                <w:szCs w:val="28"/>
              </w:rPr>
              <w:t>воспитание</w:t>
            </w:r>
          </w:p>
        </w:tc>
      </w:tr>
      <w:tr w:rsidR="0002380A" w:rsidRPr="00F634C1" w:rsidTr="00090721">
        <w:tc>
          <w:tcPr>
            <w:tcW w:w="10139" w:type="dxa"/>
          </w:tcPr>
          <w:p w:rsidR="0002380A" w:rsidRPr="0002380A" w:rsidRDefault="0002380A" w:rsidP="0002380A">
            <w:pPr>
              <w:pStyle w:val="ParaAttribute10"/>
              <w:tabs>
                <w:tab w:val="left" w:pos="3324"/>
              </w:tabs>
              <w:rPr>
                <w:b/>
                <w:sz w:val="28"/>
                <w:szCs w:val="28"/>
              </w:rPr>
            </w:pPr>
            <w:r w:rsidRPr="0002380A">
              <w:rPr>
                <w:sz w:val="28"/>
                <w:szCs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Выражающий деятельное неприятие действий, приносящих вред природе. Применяющий знания естественных и социальных наук для разумного, бережливого природопользования в быту, общественном пространстве. 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r>
              <w:rPr>
                <w:sz w:val="28"/>
                <w:szCs w:val="28"/>
              </w:rPr>
              <w:t>.</w:t>
            </w:r>
          </w:p>
        </w:tc>
      </w:tr>
      <w:tr w:rsidR="0002380A" w:rsidRPr="0002380A" w:rsidTr="00090721">
        <w:tc>
          <w:tcPr>
            <w:tcW w:w="10139" w:type="dxa"/>
          </w:tcPr>
          <w:p w:rsidR="0002380A" w:rsidRPr="0002380A" w:rsidRDefault="0002380A" w:rsidP="0002380A">
            <w:pPr>
              <w:pStyle w:val="ParaAttribute10"/>
              <w:tabs>
                <w:tab w:val="left" w:pos="1176"/>
              </w:tabs>
              <w:jc w:val="center"/>
              <w:rPr>
                <w:b/>
                <w:sz w:val="28"/>
                <w:szCs w:val="28"/>
              </w:rPr>
            </w:pPr>
            <w:r w:rsidRPr="0002380A">
              <w:rPr>
                <w:b/>
                <w:sz w:val="28"/>
                <w:szCs w:val="28"/>
              </w:rPr>
              <w:t>Ценности научного познания</w:t>
            </w:r>
          </w:p>
        </w:tc>
      </w:tr>
      <w:tr w:rsidR="0002380A" w:rsidRPr="00F634C1" w:rsidTr="00090721">
        <w:tc>
          <w:tcPr>
            <w:tcW w:w="10139" w:type="dxa"/>
          </w:tcPr>
          <w:p w:rsidR="0002380A" w:rsidRPr="00943322" w:rsidRDefault="00943322" w:rsidP="00943322">
            <w:pPr>
              <w:pStyle w:val="ParaAttribute10"/>
              <w:tabs>
                <w:tab w:val="left" w:pos="1176"/>
                <w:tab w:val="left" w:pos="2292"/>
              </w:tabs>
              <w:rPr>
                <w:b/>
                <w:sz w:val="28"/>
                <w:szCs w:val="28"/>
              </w:rPr>
            </w:pPr>
            <w:r w:rsidRPr="00943322">
              <w:rPr>
                <w:sz w:val="28"/>
                <w:szCs w:val="28"/>
              </w:rPr>
              <w:t>Деятельно выражающий познавательные интересы в разных предметных областях с учётом своих интересов, способностей, достижений. 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w:t>
            </w:r>
            <w:r w:rsidRPr="00943322">
              <w:rPr>
                <w:sz w:val="28"/>
                <w:szCs w:val="28"/>
              </w:rPr>
              <w:lastRenderedPageBreak/>
              <w:t>экономическом развитии России. Демонстрирующий навыки критического мышления, определения достоверной научной информации и критики антинаучных представлений. 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rsidR="00943322" w:rsidRDefault="00943322" w:rsidP="00034C61">
      <w:pPr>
        <w:pStyle w:val="ParaAttribute10"/>
        <w:spacing w:line="336" w:lineRule="auto"/>
        <w:rPr>
          <w:rStyle w:val="CharAttribute484"/>
          <w:rFonts w:eastAsia="№Е"/>
          <w:bCs/>
          <w:iCs/>
        </w:rPr>
      </w:pPr>
      <w:bookmarkStart w:id="4" w:name="_Toc81304348"/>
    </w:p>
    <w:p w:rsidR="00EC3774" w:rsidRDefault="008E4B17" w:rsidP="00EC3774">
      <w:pPr>
        <w:pStyle w:val="ParaAttribute10"/>
        <w:spacing w:line="336" w:lineRule="auto"/>
        <w:ind w:firstLine="567"/>
        <w:rPr>
          <w:b/>
          <w:color w:val="000000"/>
          <w:sz w:val="28"/>
          <w:szCs w:val="28"/>
        </w:rPr>
      </w:pPr>
      <w:r w:rsidRPr="00B258BF">
        <w:rPr>
          <w:b/>
          <w:color w:val="000000"/>
          <w:sz w:val="28"/>
          <w:szCs w:val="28"/>
        </w:rPr>
        <w:t>Раздел</w:t>
      </w:r>
      <w:r w:rsidR="00C21E02" w:rsidRPr="00B258BF">
        <w:rPr>
          <w:b/>
          <w:color w:val="000000"/>
          <w:sz w:val="28"/>
          <w:szCs w:val="28"/>
        </w:rPr>
        <w:t xml:space="preserve"> II. С</w:t>
      </w:r>
      <w:r w:rsidRPr="00B258BF">
        <w:rPr>
          <w:b/>
          <w:color w:val="000000"/>
          <w:sz w:val="28"/>
          <w:szCs w:val="28"/>
        </w:rPr>
        <w:t>одержательны</w:t>
      </w:r>
      <w:bookmarkStart w:id="5" w:name="_Toc109673739"/>
      <w:r w:rsidR="00EC3774">
        <w:rPr>
          <w:b/>
          <w:color w:val="000000"/>
          <w:sz w:val="28"/>
          <w:szCs w:val="28"/>
        </w:rPr>
        <w:t>й</w:t>
      </w:r>
    </w:p>
    <w:p w:rsidR="00EC3774" w:rsidRPr="00943322" w:rsidRDefault="00943322" w:rsidP="00EC3774">
      <w:pPr>
        <w:pStyle w:val="ParaAttribute10"/>
        <w:spacing w:line="336" w:lineRule="auto"/>
        <w:ind w:firstLine="567"/>
        <w:rPr>
          <w:b/>
          <w:bCs/>
          <w:color w:val="000000"/>
          <w:sz w:val="28"/>
          <w:szCs w:val="28"/>
        </w:rPr>
      </w:pPr>
      <w:r w:rsidRPr="00943322">
        <w:rPr>
          <w:b/>
          <w:bCs/>
          <w:color w:val="000000"/>
          <w:sz w:val="28"/>
          <w:szCs w:val="28"/>
        </w:rPr>
        <w:t xml:space="preserve">2.1 </w:t>
      </w:r>
      <w:r w:rsidR="00596599" w:rsidRPr="00943322">
        <w:rPr>
          <w:b/>
          <w:bCs/>
          <w:color w:val="000000"/>
          <w:sz w:val="28"/>
          <w:szCs w:val="28"/>
        </w:rPr>
        <w:t xml:space="preserve">Уклад </w:t>
      </w:r>
      <w:r w:rsidRPr="00943322">
        <w:rPr>
          <w:b/>
          <w:sz w:val="28"/>
          <w:szCs w:val="28"/>
        </w:rPr>
        <w:t>общеобразовательной организации</w:t>
      </w:r>
      <w:bookmarkStart w:id="6" w:name="_Toc109673740"/>
      <w:bookmarkEnd w:id="4"/>
      <w:bookmarkEnd w:id="5"/>
      <w:r w:rsidRPr="00943322">
        <w:rPr>
          <w:b/>
          <w:bCs/>
          <w:color w:val="000000"/>
          <w:sz w:val="28"/>
          <w:szCs w:val="28"/>
        </w:rPr>
        <w:t>.</w:t>
      </w:r>
    </w:p>
    <w:bookmarkEnd w:id="6"/>
    <w:p w:rsidR="00943322" w:rsidRDefault="00943322" w:rsidP="00EC3774">
      <w:pPr>
        <w:pStyle w:val="ParaAttribute10"/>
        <w:spacing w:line="336" w:lineRule="auto"/>
        <w:ind w:firstLine="567"/>
        <w:rPr>
          <w:iCs/>
          <w:sz w:val="28"/>
          <w:szCs w:val="28"/>
        </w:rPr>
      </w:pPr>
      <w:r w:rsidRPr="00943322">
        <w:rPr>
          <w:sz w:val="28"/>
          <w:szCs w:val="28"/>
        </w:rPr>
        <w:t>Уклад школы поддерживает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4423FF" w:rsidRDefault="00D27E2D" w:rsidP="00EC3774">
      <w:pPr>
        <w:pStyle w:val="ParaAttribute10"/>
        <w:spacing w:line="336" w:lineRule="auto"/>
        <w:ind w:firstLine="567"/>
        <w:rPr>
          <w:color w:val="2E2E2E"/>
          <w:sz w:val="28"/>
          <w:szCs w:val="28"/>
        </w:rPr>
      </w:pPr>
      <w:r>
        <w:rPr>
          <w:iCs/>
          <w:sz w:val="28"/>
          <w:szCs w:val="28"/>
        </w:rPr>
        <w:t>История нашей школы уникальна</w:t>
      </w:r>
      <w:r w:rsidR="00596599" w:rsidRPr="00ED70EE">
        <w:rPr>
          <w:iCs/>
          <w:sz w:val="28"/>
          <w:szCs w:val="28"/>
        </w:rPr>
        <w:t>.</w:t>
      </w:r>
      <w:r w:rsidR="00122F14">
        <w:rPr>
          <w:iCs/>
          <w:sz w:val="28"/>
          <w:szCs w:val="28"/>
        </w:rPr>
        <w:t xml:space="preserve"> </w:t>
      </w:r>
      <w:r w:rsidR="004423FF" w:rsidRPr="004423FF">
        <w:rPr>
          <w:color w:val="2E2E2E"/>
          <w:sz w:val="28"/>
          <w:szCs w:val="28"/>
        </w:rPr>
        <w:t xml:space="preserve">Муниципальное бюджетное общеобразовательное учреждение Тарасовская средняя общеобразовательная школа №1 ведет историю с 1884 года, когда в </w:t>
      </w:r>
      <w:r w:rsidR="0043537B" w:rsidRPr="004423FF">
        <w:rPr>
          <w:color w:val="2E2E2E"/>
          <w:sz w:val="28"/>
          <w:szCs w:val="28"/>
        </w:rPr>
        <w:t>п. Тарасовском</w:t>
      </w:r>
      <w:r w:rsidR="004423FF" w:rsidRPr="004423FF">
        <w:rPr>
          <w:color w:val="2E2E2E"/>
          <w:sz w:val="28"/>
          <w:szCs w:val="28"/>
        </w:rPr>
        <w:t xml:space="preserve"> была открыта одноклассная земская школа, преобразованная в 1901 году в двухклассную. В 1918 году женскую и мужскую школы, существовавшие в поселении, объединили в одну </w:t>
      </w:r>
      <w:r w:rsidR="00122F14">
        <w:rPr>
          <w:color w:val="2E2E2E"/>
          <w:sz w:val="28"/>
          <w:szCs w:val="28"/>
        </w:rPr>
        <w:t>-</w:t>
      </w:r>
      <w:r w:rsidR="004423FF" w:rsidRPr="004423FF">
        <w:rPr>
          <w:color w:val="2E2E2E"/>
          <w:sz w:val="28"/>
          <w:szCs w:val="28"/>
        </w:rPr>
        <w:t xml:space="preserve"> начальную, которая 1924 году приобрела статус семилетней школы. В 1932 году школа приобрела статус средней школы и стала называться Тарасовской средней школой. За время своего существования школа неоднократно преобразовывалась, переименовывалась. </w:t>
      </w:r>
    </w:p>
    <w:p w:rsidR="007376A1" w:rsidRDefault="007376A1" w:rsidP="007376A1">
      <w:pPr>
        <w:pStyle w:val="ParaAttribute10"/>
        <w:spacing w:line="336" w:lineRule="auto"/>
        <w:ind w:firstLine="567"/>
        <w:rPr>
          <w:iCs/>
          <w:sz w:val="28"/>
          <w:szCs w:val="28"/>
        </w:rPr>
      </w:pPr>
      <w:r w:rsidRPr="00ED70EE">
        <w:rPr>
          <w:iCs/>
          <w:sz w:val="28"/>
          <w:szCs w:val="28"/>
        </w:rPr>
        <w:t>Мы храним память о тех замечательных  людях, которые, когда-либо учились и работали  в нашем учебном заведении на протяжении всех лет.</w:t>
      </w:r>
      <w:r>
        <w:rPr>
          <w:iCs/>
          <w:sz w:val="28"/>
          <w:szCs w:val="28"/>
        </w:rPr>
        <w:t xml:space="preserve"> </w:t>
      </w:r>
      <w:r w:rsidRPr="00ED70EE">
        <w:rPr>
          <w:iCs/>
          <w:sz w:val="28"/>
          <w:szCs w:val="28"/>
        </w:rPr>
        <w:t xml:space="preserve"> </w:t>
      </w:r>
      <w:r>
        <w:rPr>
          <w:iCs/>
          <w:sz w:val="28"/>
          <w:szCs w:val="28"/>
        </w:rPr>
        <w:t>Многие педагоги являются выпускниками нашей школы, а теперь преподают в ней.</w:t>
      </w:r>
    </w:p>
    <w:p w:rsidR="004423FF" w:rsidRDefault="004423FF" w:rsidP="00EC3774">
      <w:pPr>
        <w:pStyle w:val="ParaAttribute10"/>
        <w:spacing w:line="336" w:lineRule="auto"/>
        <w:ind w:firstLine="567"/>
        <w:rPr>
          <w:rFonts w:ascii="Arial" w:hAnsi="Arial" w:cs="Arial"/>
          <w:color w:val="2E2E2E"/>
          <w:sz w:val="17"/>
          <w:szCs w:val="17"/>
        </w:rPr>
      </w:pPr>
      <w:r w:rsidRPr="004423FF">
        <w:rPr>
          <w:color w:val="2E2E2E"/>
          <w:sz w:val="28"/>
          <w:szCs w:val="28"/>
        </w:rPr>
        <w:t>МБОУ Тарасовская СОШ №1 - это муниципальное бюджетное общеобразовательное учреждение, которое неоднократно меняло свое название и статус. Сегодня это средняя общеобразовательная школа, которая находится в поселении Тарасовский, Ростовской области. Организация не является коммерческой и не имеет целью извлечение прибыли. Она является муниципальным бюджетным учреждением, которое предоставляет общеобразовательные услуги.</w:t>
      </w:r>
      <w:r>
        <w:rPr>
          <w:rFonts w:ascii="Arial" w:hAnsi="Arial" w:cs="Arial"/>
          <w:color w:val="2E2E2E"/>
          <w:sz w:val="17"/>
          <w:szCs w:val="17"/>
        </w:rPr>
        <w:t xml:space="preserve"> </w:t>
      </w:r>
      <w:r w:rsidR="007376A1" w:rsidRPr="007376A1">
        <w:rPr>
          <w:sz w:val="28"/>
          <w:szCs w:val="28"/>
        </w:rPr>
        <w:t>Занятия проводятся в 1смену.</w:t>
      </w:r>
    </w:p>
    <w:p w:rsidR="007376A1" w:rsidRDefault="007376A1" w:rsidP="007376A1">
      <w:pPr>
        <w:pStyle w:val="ParaAttribute10"/>
        <w:spacing w:line="336" w:lineRule="auto"/>
        <w:ind w:firstLine="567"/>
        <w:rPr>
          <w:sz w:val="28"/>
          <w:szCs w:val="28"/>
        </w:rPr>
      </w:pPr>
      <w:r w:rsidRPr="007376A1">
        <w:rPr>
          <w:sz w:val="28"/>
          <w:szCs w:val="28"/>
        </w:rPr>
        <w:t xml:space="preserve">Система воспитательной работы в Школе организована по направлениям, которым уделяется равное внимание: гражданско-патриотическое воспитание, </w:t>
      </w:r>
      <w:r w:rsidRPr="007376A1">
        <w:rPr>
          <w:sz w:val="28"/>
          <w:szCs w:val="28"/>
        </w:rPr>
        <w:lastRenderedPageBreak/>
        <w:t>духовно-нравственное воспитание, правовое воспитание, экологическое, спортивно-оздоровительное.</w:t>
      </w:r>
      <w:r>
        <w:rPr>
          <w:sz w:val="28"/>
          <w:szCs w:val="28"/>
        </w:rPr>
        <w:t xml:space="preserve"> </w:t>
      </w:r>
    </w:p>
    <w:p w:rsidR="007376A1" w:rsidRDefault="007376A1" w:rsidP="007376A1">
      <w:pPr>
        <w:pStyle w:val="ParaAttribute10"/>
        <w:spacing w:line="336" w:lineRule="auto"/>
        <w:ind w:firstLine="567"/>
        <w:rPr>
          <w:sz w:val="28"/>
          <w:szCs w:val="28"/>
        </w:rPr>
      </w:pPr>
      <w:r w:rsidRPr="007376A1">
        <w:rPr>
          <w:sz w:val="28"/>
          <w:szCs w:val="28"/>
        </w:rPr>
        <w:t xml:space="preserve">Процесс воспитания в основывается на следующих принципах взаимодействия педагогов и учащихся: </w:t>
      </w:r>
    </w:p>
    <w:p w:rsidR="007376A1" w:rsidRDefault="007376A1" w:rsidP="007376A1">
      <w:pPr>
        <w:pStyle w:val="ParaAttribute10"/>
        <w:spacing w:line="336" w:lineRule="auto"/>
        <w:ind w:firstLine="567"/>
        <w:rPr>
          <w:sz w:val="28"/>
          <w:szCs w:val="28"/>
        </w:rPr>
      </w:pPr>
      <w:r w:rsidRPr="007376A1">
        <w:rPr>
          <w:sz w:val="28"/>
          <w:szCs w:val="28"/>
        </w:rPr>
        <w:t xml:space="preserve">-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7376A1" w:rsidRDefault="007376A1" w:rsidP="007376A1">
      <w:pPr>
        <w:pStyle w:val="ParaAttribute10"/>
        <w:spacing w:line="336" w:lineRule="auto"/>
        <w:ind w:firstLine="567"/>
        <w:rPr>
          <w:sz w:val="28"/>
          <w:szCs w:val="28"/>
        </w:rPr>
      </w:pPr>
      <w:r w:rsidRPr="007376A1">
        <w:rPr>
          <w:sz w:val="28"/>
          <w:szCs w:val="28"/>
        </w:rPr>
        <w:t>-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ли</w:t>
      </w:r>
      <w:r>
        <w:rPr>
          <w:sz w:val="28"/>
          <w:szCs w:val="28"/>
        </w:rPr>
        <w:t xml:space="preserve">цеистов и педагогов; </w:t>
      </w:r>
    </w:p>
    <w:p w:rsidR="007376A1" w:rsidRDefault="007376A1" w:rsidP="007376A1">
      <w:pPr>
        <w:pStyle w:val="ParaAttribute10"/>
        <w:spacing w:line="336" w:lineRule="auto"/>
        <w:ind w:firstLine="567"/>
        <w:rPr>
          <w:sz w:val="28"/>
          <w:szCs w:val="28"/>
        </w:rPr>
      </w:pPr>
      <w:r w:rsidRPr="007376A1">
        <w:rPr>
          <w:sz w:val="28"/>
          <w:szCs w:val="28"/>
        </w:rPr>
        <w:t xml:space="preserve">- 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 </w:t>
      </w:r>
    </w:p>
    <w:p w:rsidR="007376A1" w:rsidRDefault="007376A1" w:rsidP="007376A1">
      <w:pPr>
        <w:pStyle w:val="ParaAttribute10"/>
        <w:spacing w:line="336" w:lineRule="auto"/>
        <w:ind w:firstLine="567"/>
        <w:rPr>
          <w:sz w:val="28"/>
          <w:szCs w:val="28"/>
        </w:rPr>
      </w:pPr>
      <w:r w:rsidRPr="007376A1">
        <w:rPr>
          <w:sz w:val="28"/>
          <w:szCs w:val="28"/>
        </w:rPr>
        <w:t xml:space="preserve">- организация основных совместных дел учащихся и педагогов как предмета совместной заботы и взрослых, и детей; </w:t>
      </w:r>
    </w:p>
    <w:p w:rsidR="007376A1" w:rsidRDefault="007376A1" w:rsidP="007376A1">
      <w:pPr>
        <w:pStyle w:val="ParaAttribute10"/>
        <w:spacing w:line="336" w:lineRule="auto"/>
        <w:ind w:firstLine="567"/>
        <w:rPr>
          <w:sz w:val="28"/>
          <w:szCs w:val="28"/>
        </w:rPr>
      </w:pPr>
      <w:r w:rsidRPr="007376A1">
        <w:rPr>
          <w:sz w:val="28"/>
          <w:szCs w:val="28"/>
        </w:rPr>
        <w:t xml:space="preserve">- системность, целесообразность и </w:t>
      </w:r>
      <w:r w:rsidR="009D15B9" w:rsidRPr="007376A1">
        <w:rPr>
          <w:sz w:val="28"/>
          <w:szCs w:val="28"/>
        </w:rPr>
        <w:t>не шаблонность</w:t>
      </w:r>
      <w:r w:rsidRPr="007376A1">
        <w:rPr>
          <w:sz w:val="28"/>
          <w:szCs w:val="28"/>
        </w:rPr>
        <w:t xml:space="preserve"> воспитания как условия его эффективности. Основными традициями воспитания в школе являются следующие: </w:t>
      </w:r>
    </w:p>
    <w:p w:rsidR="007376A1" w:rsidRDefault="007376A1" w:rsidP="007376A1">
      <w:pPr>
        <w:pStyle w:val="ParaAttribute10"/>
        <w:spacing w:line="336" w:lineRule="auto"/>
        <w:ind w:firstLine="567"/>
        <w:rPr>
          <w:sz w:val="28"/>
          <w:szCs w:val="28"/>
        </w:rPr>
      </w:pPr>
      <w:r w:rsidRPr="007376A1">
        <w:rPr>
          <w:sz w:val="28"/>
          <w:szCs w:val="28"/>
        </w:rPr>
        <w:t xml:space="preserve">-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 </w:t>
      </w:r>
    </w:p>
    <w:p w:rsidR="007376A1" w:rsidRDefault="007376A1" w:rsidP="007376A1">
      <w:pPr>
        <w:pStyle w:val="ParaAttribute10"/>
        <w:spacing w:line="336" w:lineRule="auto"/>
        <w:ind w:firstLine="567"/>
        <w:rPr>
          <w:sz w:val="28"/>
          <w:szCs w:val="28"/>
        </w:rPr>
      </w:pPr>
      <w:r w:rsidRPr="007376A1">
        <w:rPr>
          <w:sz w:val="28"/>
          <w:szCs w:val="28"/>
        </w:rPr>
        <w:t xml:space="preserve">-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 -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w:t>
      </w:r>
    </w:p>
    <w:p w:rsidR="007376A1" w:rsidRDefault="007376A1" w:rsidP="007376A1">
      <w:pPr>
        <w:pStyle w:val="ParaAttribute10"/>
        <w:spacing w:line="336" w:lineRule="auto"/>
        <w:ind w:firstLine="567"/>
        <w:rPr>
          <w:sz w:val="28"/>
          <w:szCs w:val="28"/>
        </w:rPr>
      </w:pPr>
      <w:r w:rsidRPr="007376A1">
        <w:rPr>
          <w:sz w:val="28"/>
          <w:szCs w:val="28"/>
        </w:rPr>
        <w:t xml:space="preserve">- 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 </w:t>
      </w:r>
    </w:p>
    <w:p w:rsidR="007376A1" w:rsidRDefault="007376A1" w:rsidP="007376A1">
      <w:pPr>
        <w:pStyle w:val="ParaAttribute10"/>
        <w:spacing w:line="336" w:lineRule="auto"/>
        <w:ind w:firstLine="567"/>
        <w:rPr>
          <w:sz w:val="28"/>
          <w:szCs w:val="28"/>
        </w:rPr>
      </w:pPr>
      <w:r w:rsidRPr="007376A1">
        <w:rPr>
          <w:sz w:val="28"/>
          <w:szCs w:val="28"/>
        </w:rPr>
        <w:lastRenderedPageBreak/>
        <w:t xml:space="preserve">- педагоги школы ориентированы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 </w:t>
      </w:r>
    </w:p>
    <w:p w:rsidR="007376A1" w:rsidRDefault="007376A1" w:rsidP="00034C61">
      <w:pPr>
        <w:pStyle w:val="ParaAttribute10"/>
        <w:spacing w:line="336" w:lineRule="auto"/>
        <w:ind w:firstLine="567"/>
        <w:rPr>
          <w:iCs/>
          <w:sz w:val="28"/>
          <w:szCs w:val="28"/>
        </w:rPr>
      </w:pPr>
      <w:r w:rsidRPr="007376A1">
        <w:rPr>
          <w:sz w:val="28"/>
          <w:szCs w:val="28"/>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0A716C" w:rsidRDefault="00782D83" w:rsidP="00EC3774">
      <w:pPr>
        <w:pStyle w:val="ParaAttribute10"/>
        <w:spacing w:line="336" w:lineRule="auto"/>
        <w:ind w:firstLine="567"/>
        <w:rPr>
          <w:bCs/>
          <w:color w:val="000000"/>
          <w:sz w:val="28"/>
          <w:szCs w:val="28"/>
        </w:rPr>
      </w:pPr>
      <w:r w:rsidRPr="00ED70EE">
        <w:rPr>
          <w:sz w:val="28"/>
          <w:szCs w:val="28"/>
        </w:rPr>
        <w:t xml:space="preserve">Настоящая программа содержит теоретическое положения и план </w:t>
      </w:r>
      <w:r w:rsidR="00214C78" w:rsidRPr="00ED70EE">
        <w:rPr>
          <w:sz w:val="28"/>
          <w:szCs w:val="28"/>
        </w:rPr>
        <w:t>работы,</w:t>
      </w:r>
      <w:r w:rsidRPr="00ED70EE">
        <w:rPr>
          <w:sz w:val="28"/>
          <w:szCs w:val="28"/>
        </w:rPr>
        <w:t xml:space="preserve"> основанны</w:t>
      </w:r>
      <w:r w:rsidR="00214C78">
        <w:rPr>
          <w:sz w:val="28"/>
          <w:szCs w:val="28"/>
        </w:rPr>
        <w:t>е на  практических наработках</w:t>
      </w:r>
      <w:r w:rsidRPr="00ED70EE">
        <w:rPr>
          <w:sz w:val="28"/>
          <w:szCs w:val="28"/>
        </w:rPr>
        <w:t xml:space="preserve"> по формированию целостной воспитательной среды и целостного пространства духовно-нравственного развития школьника, определяемого как уклад школьной жизни, интегрированного в урочную, внеурочную, внешкольную, семейную деятельность обучающегося и его родителей (законных представителей). При этом обеспечивая духовно-нравственное развитие обучающихся на основе их приобщения к базовым российским ценностям</w:t>
      </w:r>
      <w:r w:rsidR="00ED70EE" w:rsidRPr="00ED70EE">
        <w:rPr>
          <w:sz w:val="28"/>
          <w:szCs w:val="28"/>
        </w:rPr>
        <w:t>:</w:t>
      </w:r>
      <w:bookmarkStart w:id="7" w:name="_Toc109673741"/>
      <w:r w:rsidR="00214C78">
        <w:rPr>
          <w:sz w:val="28"/>
          <w:szCs w:val="28"/>
        </w:rPr>
        <w:t xml:space="preserve"> </w:t>
      </w:r>
      <w:r w:rsidR="00ED70EE" w:rsidRPr="00214C78">
        <w:rPr>
          <w:bCs/>
          <w:color w:val="000000"/>
          <w:sz w:val="28"/>
          <w:szCs w:val="28"/>
        </w:rPr>
        <w:t>Россия, многонациональный народ Российской Федерации, гражданское общество, семья, труд, искусство, наука, религия, природа, человечество</w:t>
      </w:r>
      <w:bookmarkEnd w:id="7"/>
      <w:r w:rsidR="00214C78">
        <w:rPr>
          <w:bCs/>
          <w:color w:val="000000"/>
          <w:sz w:val="28"/>
          <w:szCs w:val="28"/>
        </w:rPr>
        <w:t>.</w:t>
      </w:r>
    </w:p>
    <w:p w:rsidR="007376A1" w:rsidRPr="007376A1" w:rsidRDefault="007376A1" w:rsidP="00EC3774">
      <w:pPr>
        <w:pStyle w:val="ParaAttribute10"/>
        <w:spacing w:line="336" w:lineRule="auto"/>
        <w:ind w:firstLine="567"/>
        <w:rPr>
          <w:iCs/>
          <w:sz w:val="28"/>
          <w:szCs w:val="28"/>
        </w:rPr>
      </w:pPr>
      <w:r w:rsidRPr="007376A1">
        <w:rPr>
          <w:sz w:val="28"/>
          <w:szCs w:val="28"/>
        </w:rPr>
        <w:t>Назначение программы воспитания</w:t>
      </w:r>
      <w:r>
        <w:rPr>
          <w:sz w:val="28"/>
          <w:szCs w:val="28"/>
        </w:rPr>
        <w:t xml:space="preserve"> </w:t>
      </w:r>
      <w:r w:rsidRPr="007376A1">
        <w:rPr>
          <w:sz w:val="28"/>
          <w:szCs w:val="28"/>
        </w:rPr>
        <w:t>– помочь классным руководителям создать и реализовать собственные работающие планы воспитательной работы, направленные на решение проблем гармоничного вхождения школьников в социальный мир и налаживания ответственных взаимоотношений с окружающими их людьми. Программа показывает, каким образом педагоги (учитель, классный руководитель, заместитель директора по воспитательной работе</w:t>
      </w:r>
      <w:r w:rsidR="00E716E4">
        <w:rPr>
          <w:sz w:val="28"/>
          <w:szCs w:val="28"/>
        </w:rPr>
        <w:t xml:space="preserve">, советник директора по воспитанию и взаимодействию детскими общественными объединениями, </w:t>
      </w:r>
      <w:r w:rsidRPr="007376A1">
        <w:rPr>
          <w:sz w:val="28"/>
          <w:szCs w:val="28"/>
        </w:rPr>
        <w:t>старший вожатый, социальный педагог, психолог и т.п.) могут реализовать воспитательный потенциал их совместной с детьми деятельности и тем самым сделать школу воспитывающей организацией.</w:t>
      </w:r>
    </w:p>
    <w:p w:rsidR="00EC3774" w:rsidRDefault="003D05CB" w:rsidP="00EC3774">
      <w:pPr>
        <w:wordWrap/>
        <w:spacing w:line="360" w:lineRule="auto"/>
        <w:ind w:firstLine="567"/>
        <w:rPr>
          <w:b/>
          <w:color w:val="000000"/>
          <w:w w:val="0"/>
          <w:sz w:val="28"/>
          <w:szCs w:val="28"/>
          <w:lang w:val="ru-RU"/>
        </w:rPr>
      </w:pPr>
      <w:r>
        <w:rPr>
          <w:b/>
          <w:color w:val="000000"/>
          <w:w w:val="0"/>
          <w:sz w:val="28"/>
          <w:szCs w:val="28"/>
          <w:lang w:val="ru-RU"/>
        </w:rPr>
        <w:t xml:space="preserve">2.2 </w:t>
      </w:r>
      <w:r w:rsidR="003E5884" w:rsidRPr="004E4B5A">
        <w:rPr>
          <w:b/>
          <w:color w:val="000000"/>
          <w:w w:val="0"/>
          <w:sz w:val="28"/>
          <w:szCs w:val="28"/>
          <w:lang w:val="ru-RU"/>
        </w:rPr>
        <w:t>ВИДЫ, ФОРМЫ И СОДЕРЖАНИЕ ДЕЯТЕЛЬНОСТИ</w:t>
      </w:r>
    </w:p>
    <w:p w:rsidR="00895626" w:rsidRPr="00EC3774" w:rsidRDefault="00B10706" w:rsidP="00EC3774">
      <w:pPr>
        <w:wordWrap/>
        <w:spacing w:line="360" w:lineRule="auto"/>
        <w:ind w:firstLine="567"/>
        <w:rPr>
          <w:b/>
          <w:color w:val="000000"/>
          <w:w w:val="0"/>
          <w:sz w:val="28"/>
          <w:szCs w:val="28"/>
          <w:lang w:val="ru-RU"/>
        </w:rPr>
      </w:pPr>
      <w:r w:rsidRPr="004E4B5A">
        <w:rPr>
          <w:color w:val="000000"/>
          <w:w w:val="0"/>
          <w:sz w:val="28"/>
          <w:szCs w:val="28"/>
          <w:lang w:val="ru-RU"/>
        </w:rPr>
        <w:t>Практическ</w:t>
      </w:r>
      <w:r w:rsidR="006B6D76" w:rsidRPr="004E4B5A">
        <w:rPr>
          <w:color w:val="000000"/>
          <w:w w:val="0"/>
          <w:sz w:val="28"/>
          <w:szCs w:val="28"/>
          <w:lang w:val="ru-RU"/>
        </w:rPr>
        <w:t>ая реализация цел</w:t>
      </w:r>
      <w:r w:rsidR="0086263B" w:rsidRPr="004E4B5A">
        <w:rPr>
          <w:color w:val="000000"/>
          <w:w w:val="0"/>
          <w:sz w:val="28"/>
          <w:szCs w:val="28"/>
          <w:lang w:val="ru-RU"/>
        </w:rPr>
        <w:t xml:space="preserve">и </w:t>
      </w:r>
      <w:r w:rsidR="006B6D76" w:rsidRPr="004E4B5A">
        <w:rPr>
          <w:color w:val="000000"/>
          <w:w w:val="0"/>
          <w:sz w:val="28"/>
          <w:szCs w:val="28"/>
          <w:lang w:val="ru-RU"/>
        </w:rPr>
        <w:t xml:space="preserve">и задач воспитания </w:t>
      </w:r>
      <w:r w:rsidR="00C55F35" w:rsidRPr="004E4B5A">
        <w:rPr>
          <w:color w:val="000000"/>
          <w:w w:val="0"/>
          <w:sz w:val="28"/>
          <w:szCs w:val="28"/>
          <w:lang w:val="ru-RU"/>
        </w:rPr>
        <w:t xml:space="preserve">осуществляется в рамках следующих </w:t>
      </w:r>
      <w:r w:rsidR="0086263B" w:rsidRPr="004E4B5A">
        <w:rPr>
          <w:color w:val="000000"/>
          <w:w w:val="0"/>
          <w:sz w:val="28"/>
          <w:szCs w:val="28"/>
          <w:lang w:val="ru-RU"/>
        </w:rPr>
        <w:t>направлений воспитательной работы школы</w:t>
      </w:r>
      <w:r w:rsidR="00C55F35" w:rsidRPr="004E4B5A">
        <w:rPr>
          <w:color w:val="000000"/>
          <w:w w:val="0"/>
          <w:sz w:val="28"/>
          <w:szCs w:val="28"/>
          <w:lang w:val="ru-RU"/>
        </w:rPr>
        <w:t>.</w:t>
      </w:r>
      <w:r w:rsidR="008D42A0" w:rsidRPr="004E4B5A">
        <w:rPr>
          <w:color w:val="000000"/>
          <w:w w:val="0"/>
          <w:sz w:val="28"/>
          <w:szCs w:val="28"/>
          <w:lang w:val="ru-RU"/>
        </w:rPr>
        <w:t xml:space="preserve"> Кажд</w:t>
      </w:r>
      <w:r w:rsidR="0086263B" w:rsidRPr="004E4B5A">
        <w:rPr>
          <w:color w:val="000000"/>
          <w:w w:val="0"/>
          <w:sz w:val="28"/>
          <w:szCs w:val="28"/>
          <w:lang w:val="ru-RU"/>
        </w:rPr>
        <w:t xml:space="preserve">ое </w:t>
      </w:r>
      <w:r w:rsidR="008D42A0" w:rsidRPr="004E4B5A">
        <w:rPr>
          <w:color w:val="000000"/>
          <w:w w:val="0"/>
          <w:sz w:val="28"/>
          <w:szCs w:val="28"/>
          <w:lang w:val="ru-RU"/>
        </w:rPr>
        <w:t>из них представлен</w:t>
      </w:r>
      <w:r w:rsidR="0086263B" w:rsidRPr="004E4B5A">
        <w:rPr>
          <w:color w:val="000000"/>
          <w:w w:val="0"/>
          <w:sz w:val="28"/>
          <w:szCs w:val="28"/>
          <w:lang w:val="ru-RU"/>
        </w:rPr>
        <w:t>о</w:t>
      </w:r>
      <w:r w:rsidR="008D42A0" w:rsidRPr="004E4B5A">
        <w:rPr>
          <w:color w:val="000000"/>
          <w:w w:val="0"/>
          <w:sz w:val="28"/>
          <w:szCs w:val="28"/>
          <w:lang w:val="ru-RU"/>
        </w:rPr>
        <w:t xml:space="preserve"> в соответствующем модуле</w:t>
      </w:r>
      <w:r w:rsidR="00B420DA" w:rsidRPr="004E4B5A">
        <w:rPr>
          <w:color w:val="000000"/>
          <w:w w:val="0"/>
          <w:sz w:val="28"/>
          <w:szCs w:val="28"/>
          <w:lang w:val="ru-RU"/>
        </w:rPr>
        <w:t>.</w:t>
      </w:r>
    </w:p>
    <w:p w:rsidR="00FB2C68" w:rsidRDefault="00FB2C68" w:rsidP="0054641F">
      <w:pPr>
        <w:wordWrap/>
        <w:spacing w:line="360" w:lineRule="auto"/>
        <w:ind w:firstLine="567"/>
        <w:rPr>
          <w:b/>
          <w:color w:val="000000"/>
          <w:w w:val="0"/>
          <w:sz w:val="28"/>
          <w:szCs w:val="28"/>
          <w:lang w:val="ru-RU"/>
        </w:rPr>
      </w:pPr>
    </w:p>
    <w:p w:rsidR="00FB2C68" w:rsidRDefault="00FB2C68" w:rsidP="0054641F">
      <w:pPr>
        <w:wordWrap/>
        <w:spacing w:line="360" w:lineRule="auto"/>
        <w:ind w:firstLine="567"/>
        <w:rPr>
          <w:b/>
          <w:color w:val="000000"/>
          <w:w w:val="0"/>
          <w:sz w:val="28"/>
          <w:szCs w:val="28"/>
          <w:lang w:val="ru-RU"/>
        </w:rPr>
      </w:pPr>
    </w:p>
    <w:p w:rsidR="001A7546" w:rsidRPr="004E4B5A" w:rsidRDefault="0054641F" w:rsidP="0054641F">
      <w:pPr>
        <w:wordWrap/>
        <w:spacing w:line="360" w:lineRule="auto"/>
        <w:ind w:firstLine="567"/>
        <w:rPr>
          <w:b/>
          <w:color w:val="000000"/>
          <w:w w:val="0"/>
          <w:sz w:val="28"/>
          <w:szCs w:val="28"/>
          <w:lang w:val="ru-RU"/>
        </w:rPr>
      </w:pPr>
      <w:r>
        <w:rPr>
          <w:b/>
          <w:color w:val="000000"/>
          <w:w w:val="0"/>
          <w:sz w:val="28"/>
          <w:szCs w:val="28"/>
          <w:lang w:val="ru-RU"/>
        </w:rPr>
        <w:lastRenderedPageBreak/>
        <w:t>2.2.1</w:t>
      </w:r>
      <w:r w:rsidR="00123829">
        <w:rPr>
          <w:b/>
          <w:color w:val="000000"/>
          <w:w w:val="0"/>
          <w:sz w:val="28"/>
          <w:szCs w:val="28"/>
          <w:lang w:val="ru-RU"/>
        </w:rPr>
        <w:t>Модуль «Урочная деятельность</w:t>
      </w:r>
      <w:r w:rsidR="001A7546" w:rsidRPr="004E4B5A">
        <w:rPr>
          <w:b/>
          <w:color w:val="000000"/>
          <w:w w:val="0"/>
          <w:sz w:val="28"/>
          <w:szCs w:val="28"/>
          <w:lang w:val="ru-RU"/>
        </w:rPr>
        <w:t>»</w:t>
      </w:r>
    </w:p>
    <w:p w:rsidR="001A7546" w:rsidRPr="004E4B5A" w:rsidRDefault="001A7546" w:rsidP="00B87DAD">
      <w:pPr>
        <w:wordWrap/>
        <w:adjustRightInd w:val="0"/>
        <w:spacing w:line="360" w:lineRule="auto"/>
        <w:ind w:right="-1" w:firstLine="567"/>
        <w:rPr>
          <w:i/>
          <w:sz w:val="28"/>
          <w:szCs w:val="28"/>
          <w:lang w:val="ru-RU"/>
        </w:rPr>
      </w:pPr>
      <w:r w:rsidRPr="004E4B5A">
        <w:rPr>
          <w:rStyle w:val="CharAttribute512"/>
          <w:rFonts w:eastAsia="№Е"/>
          <w:szCs w:val="28"/>
          <w:lang w:val="ru-RU"/>
        </w:rPr>
        <w:t>Реализация школьными педагогами воспитательного потенциала урока предполагает следующее</w:t>
      </w:r>
      <w:r w:rsidRPr="004E4B5A">
        <w:rPr>
          <w:i/>
          <w:sz w:val="28"/>
          <w:szCs w:val="28"/>
          <w:lang w:val="ru-RU"/>
        </w:rPr>
        <w:t>:</w:t>
      </w:r>
    </w:p>
    <w:p w:rsidR="0042647C" w:rsidRPr="004E4B5A" w:rsidRDefault="0042647C" w:rsidP="00B87DAD">
      <w:pPr>
        <w:wordWrap/>
        <w:adjustRightInd w:val="0"/>
        <w:spacing w:line="360" w:lineRule="auto"/>
        <w:ind w:right="-1" w:firstLine="567"/>
        <w:rPr>
          <w:rStyle w:val="CharAttribute501"/>
          <w:szCs w:val="28"/>
          <w:u w:val="none"/>
          <w:lang w:val="ru-RU"/>
        </w:rPr>
      </w:pPr>
      <w:r w:rsidRPr="004E4B5A">
        <w:rPr>
          <w:rStyle w:val="CharAttribute501"/>
          <w:rFonts w:eastAsia="№Е"/>
          <w:i w:val="0"/>
          <w:szCs w:val="28"/>
          <w:u w:val="none"/>
          <w:lang w:val="ru-RU"/>
        </w:rPr>
        <w:t>-</w:t>
      </w:r>
      <w:r w:rsidR="00EC3774">
        <w:rPr>
          <w:rStyle w:val="CharAttribute501"/>
          <w:rFonts w:eastAsia="№Е"/>
          <w:i w:val="0"/>
          <w:szCs w:val="28"/>
          <w:u w:val="none"/>
          <w:lang w:val="ru-RU"/>
        </w:rPr>
        <w:t xml:space="preserve"> </w:t>
      </w:r>
      <w:r w:rsidRPr="004E4B5A">
        <w:rPr>
          <w:rStyle w:val="CharAttribute501"/>
          <w:rFonts w:eastAsia="№Е"/>
          <w:i w:val="0"/>
          <w:szCs w:val="28"/>
          <w:u w:val="none"/>
          <w:lang w:val="ru-RU"/>
        </w:rPr>
        <w:t>организацию работы с детьми как в офлайн, так и онлайн формате</w:t>
      </w:r>
    </w:p>
    <w:p w:rsidR="00EC3774" w:rsidRDefault="001A7546" w:rsidP="00EC3774">
      <w:pPr>
        <w:wordWrap/>
        <w:adjustRightInd w:val="0"/>
        <w:spacing w:line="360" w:lineRule="auto"/>
        <w:ind w:right="-1" w:firstLine="567"/>
        <w:rPr>
          <w:rStyle w:val="CharAttribute501"/>
          <w:rFonts w:eastAsia="№Е"/>
          <w:i w:val="0"/>
          <w:szCs w:val="28"/>
          <w:u w:val="none"/>
          <w:lang w:val="ru-RU"/>
        </w:rPr>
      </w:pPr>
      <w:r w:rsidRPr="004E4B5A">
        <w:rPr>
          <w:i/>
          <w:sz w:val="28"/>
          <w:szCs w:val="28"/>
          <w:lang w:val="ru-RU"/>
        </w:rPr>
        <w:t>-</w:t>
      </w:r>
      <w:r w:rsidR="00EC3774">
        <w:rPr>
          <w:i/>
          <w:sz w:val="28"/>
          <w:szCs w:val="28"/>
          <w:lang w:val="ru-RU"/>
        </w:rPr>
        <w:t xml:space="preserve"> </w:t>
      </w:r>
      <w:r w:rsidRPr="004E4B5A">
        <w:rPr>
          <w:rStyle w:val="CharAttribute501"/>
          <w:rFonts w:eastAsia="№Е"/>
          <w:i w:val="0"/>
          <w:szCs w:val="28"/>
          <w:u w:val="none"/>
          <w:lang w:val="ru-RU"/>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1A7546" w:rsidRPr="004E4B5A" w:rsidRDefault="001A7546" w:rsidP="00EC3774">
      <w:pPr>
        <w:wordWrap/>
        <w:adjustRightInd w:val="0"/>
        <w:spacing w:line="360" w:lineRule="auto"/>
        <w:ind w:right="-1" w:firstLine="567"/>
        <w:rPr>
          <w:rStyle w:val="CharAttribute501"/>
          <w:rFonts w:eastAsia="№Е"/>
          <w:i w:val="0"/>
          <w:szCs w:val="28"/>
          <w:u w:val="none"/>
          <w:lang w:val="ru-RU"/>
        </w:rPr>
      </w:pPr>
      <w:r w:rsidRPr="004E4B5A">
        <w:rPr>
          <w:rStyle w:val="CharAttribute501"/>
          <w:rFonts w:eastAsia="№Е"/>
          <w:i w:val="0"/>
          <w:szCs w:val="28"/>
          <w:u w:val="none"/>
          <w:lang w:val="ru-RU"/>
        </w:rPr>
        <w:t>-</w:t>
      </w:r>
      <w:r w:rsidR="00EC3774">
        <w:rPr>
          <w:rStyle w:val="CharAttribute501"/>
          <w:rFonts w:eastAsia="№Е"/>
          <w:i w:val="0"/>
          <w:szCs w:val="28"/>
          <w:u w:val="none"/>
          <w:lang w:val="ru-RU"/>
        </w:rPr>
        <w:t xml:space="preserve"> </w:t>
      </w:r>
      <w:r w:rsidRPr="004E4B5A">
        <w:rPr>
          <w:rStyle w:val="CharAttribute501"/>
          <w:rFonts w:eastAsia="№Е"/>
          <w:i w:val="0"/>
          <w:szCs w:val="28"/>
          <w:u w:val="none"/>
          <w:lang w:val="ru-RU"/>
        </w:rPr>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r w:rsidR="000A2243">
        <w:rPr>
          <w:rStyle w:val="CharAttribute501"/>
          <w:rFonts w:eastAsia="№Е"/>
          <w:i w:val="0"/>
          <w:szCs w:val="28"/>
          <w:u w:val="none"/>
          <w:lang w:val="ru-RU"/>
        </w:rPr>
        <w:t xml:space="preserve">, </w:t>
      </w:r>
      <w:r w:rsidR="00F2192B">
        <w:rPr>
          <w:rStyle w:val="CharAttribute501"/>
          <w:rFonts w:eastAsia="№Е"/>
          <w:i w:val="0"/>
          <w:szCs w:val="28"/>
          <w:u w:val="none"/>
          <w:lang w:val="ru-RU"/>
        </w:rPr>
        <w:t xml:space="preserve"> </w:t>
      </w:r>
      <w:r w:rsidR="000A2243">
        <w:rPr>
          <w:rStyle w:val="CharAttribute501"/>
          <w:rFonts w:eastAsia="№Е"/>
          <w:i w:val="0"/>
          <w:szCs w:val="28"/>
          <w:u w:val="none"/>
          <w:lang w:val="ru-RU"/>
        </w:rPr>
        <w:t>согласно Устава школы</w:t>
      </w:r>
      <w:r w:rsidR="00F2192B">
        <w:rPr>
          <w:rStyle w:val="CharAttribute501"/>
          <w:rFonts w:eastAsia="№Е"/>
          <w:i w:val="0"/>
          <w:szCs w:val="28"/>
          <w:u w:val="none"/>
          <w:lang w:val="ru-RU"/>
        </w:rPr>
        <w:t>, Правилам внутреннего распорядка школы.</w:t>
      </w:r>
    </w:p>
    <w:p w:rsidR="0030747E" w:rsidRPr="004E4B5A" w:rsidRDefault="001A7546" w:rsidP="00B87DAD">
      <w:pPr>
        <w:wordWrap/>
        <w:adjustRightInd w:val="0"/>
        <w:spacing w:line="360" w:lineRule="auto"/>
        <w:ind w:right="-1" w:firstLine="567"/>
        <w:rPr>
          <w:sz w:val="28"/>
          <w:szCs w:val="28"/>
          <w:lang w:val="ru-RU"/>
        </w:rPr>
      </w:pPr>
      <w:r w:rsidRPr="004E4B5A">
        <w:rPr>
          <w:rStyle w:val="CharAttribute501"/>
          <w:rFonts w:eastAsia="№Е"/>
          <w:i w:val="0"/>
          <w:szCs w:val="28"/>
          <w:u w:val="none"/>
          <w:lang w:val="ru-RU"/>
        </w:rPr>
        <w:t xml:space="preserve">- </w:t>
      </w:r>
      <w:r w:rsidRPr="004E4B5A">
        <w:rPr>
          <w:rStyle w:val="CharAttribute501"/>
          <w:rFonts w:eastAsia="№Е"/>
          <w:i w:val="0"/>
          <w:iCs/>
          <w:szCs w:val="28"/>
          <w:u w:val="none"/>
          <w:lang w:val="ru-RU"/>
        </w:rPr>
        <w:t xml:space="preserve">использование </w:t>
      </w:r>
      <w:r w:rsidRPr="004E4B5A">
        <w:rPr>
          <w:sz w:val="28"/>
          <w:szCs w:val="28"/>
          <w:lang w:val="ru-RU"/>
        </w:rPr>
        <w:t xml:space="preserve">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w:t>
      </w:r>
      <w:r w:rsidR="005A0371">
        <w:rPr>
          <w:sz w:val="28"/>
          <w:szCs w:val="28"/>
          <w:lang w:val="ru-RU"/>
        </w:rPr>
        <w:t xml:space="preserve"> кейсов</w:t>
      </w:r>
      <w:r w:rsidR="00F2192B">
        <w:rPr>
          <w:sz w:val="28"/>
          <w:szCs w:val="28"/>
          <w:lang w:val="ru-RU"/>
        </w:rPr>
        <w:t xml:space="preserve"> </w:t>
      </w:r>
      <w:r w:rsidR="005A0371">
        <w:rPr>
          <w:sz w:val="28"/>
          <w:szCs w:val="28"/>
          <w:lang w:val="ru-RU"/>
        </w:rPr>
        <w:t>и дискуссий.</w:t>
      </w:r>
    </w:p>
    <w:p w:rsidR="0042647C" w:rsidRPr="004E4B5A" w:rsidRDefault="001A7546" w:rsidP="00B87DAD">
      <w:pPr>
        <w:wordWrap/>
        <w:adjustRightInd w:val="0"/>
        <w:spacing w:line="360" w:lineRule="auto"/>
        <w:ind w:right="-1" w:firstLine="567"/>
        <w:rPr>
          <w:sz w:val="28"/>
          <w:szCs w:val="28"/>
          <w:lang w:val="ru-RU"/>
        </w:rPr>
      </w:pPr>
      <w:r w:rsidRPr="004E4B5A">
        <w:rPr>
          <w:rStyle w:val="CharAttribute501"/>
          <w:rFonts w:eastAsia="№Е"/>
          <w:i w:val="0"/>
          <w:szCs w:val="28"/>
          <w:u w:val="none"/>
          <w:lang w:val="ru-RU"/>
        </w:rPr>
        <w:t>-</w:t>
      </w:r>
      <w:r w:rsidR="00D573B7">
        <w:rPr>
          <w:rStyle w:val="CharAttribute501"/>
          <w:rFonts w:eastAsia="№Е"/>
          <w:i w:val="0"/>
          <w:szCs w:val="28"/>
          <w:u w:val="none"/>
          <w:lang w:val="ru-RU"/>
        </w:rPr>
        <w:t xml:space="preserve"> </w:t>
      </w:r>
      <w:r w:rsidRPr="004E4B5A">
        <w:rPr>
          <w:rStyle w:val="CharAttribute501"/>
          <w:rFonts w:eastAsia="№Е"/>
          <w:i w:val="0"/>
          <w:szCs w:val="28"/>
          <w:u w:val="none"/>
          <w:lang w:val="ru-RU"/>
        </w:rPr>
        <w:t>применение на уроке интерактивных форм работы учащихся: интеллектуальных игр,</w:t>
      </w:r>
      <w:r w:rsidR="005A0371">
        <w:rPr>
          <w:rStyle w:val="CharAttribute501"/>
          <w:rFonts w:eastAsia="№Е"/>
          <w:i w:val="0"/>
          <w:szCs w:val="28"/>
          <w:u w:val="none"/>
          <w:lang w:val="ru-RU"/>
        </w:rPr>
        <w:t xml:space="preserve"> </w:t>
      </w:r>
      <w:r w:rsidR="006A60BE">
        <w:rPr>
          <w:rStyle w:val="CharAttribute501"/>
          <w:rFonts w:eastAsia="№Е"/>
          <w:i w:val="0"/>
          <w:szCs w:val="28"/>
          <w:u w:val="none"/>
          <w:lang w:val="ru-RU"/>
        </w:rPr>
        <w:t>викторин</w:t>
      </w:r>
      <w:r w:rsidR="00C47659">
        <w:rPr>
          <w:rStyle w:val="CharAttribute501"/>
          <w:rFonts w:eastAsia="№Е"/>
          <w:i w:val="0"/>
          <w:szCs w:val="28"/>
          <w:u w:val="none"/>
          <w:lang w:val="ru-RU"/>
        </w:rPr>
        <w:t xml:space="preserve">, тестирование кейсы, </w:t>
      </w:r>
      <w:r w:rsidRPr="004E4B5A">
        <w:rPr>
          <w:rStyle w:val="CharAttribute501"/>
          <w:rFonts w:eastAsia="№Е"/>
          <w:i w:val="0"/>
          <w:szCs w:val="28"/>
          <w:u w:val="none"/>
          <w:lang w:val="ru-RU"/>
        </w:rPr>
        <w:t xml:space="preserve">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4E4B5A">
        <w:rPr>
          <w:sz w:val="28"/>
          <w:szCs w:val="28"/>
          <w:lang w:val="ru-RU"/>
        </w:rPr>
        <w:t>учат школьников командной работе и в</w:t>
      </w:r>
      <w:r w:rsidR="0042647C" w:rsidRPr="004E4B5A">
        <w:rPr>
          <w:sz w:val="28"/>
          <w:szCs w:val="28"/>
          <w:lang w:val="ru-RU"/>
        </w:rPr>
        <w:t xml:space="preserve">заимодействию с другими детьми. </w:t>
      </w:r>
    </w:p>
    <w:p w:rsidR="001A7546" w:rsidRPr="004E4B5A" w:rsidRDefault="0042647C" w:rsidP="00B87DAD">
      <w:pPr>
        <w:wordWrap/>
        <w:adjustRightInd w:val="0"/>
        <w:spacing w:line="360" w:lineRule="auto"/>
        <w:ind w:right="-1" w:firstLine="567"/>
        <w:rPr>
          <w:sz w:val="28"/>
          <w:szCs w:val="28"/>
          <w:lang w:val="ru-RU"/>
        </w:rPr>
      </w:pPr>
      <w:r w:rsidRPr="004E4B5A">
        <w:rPr>
          <w:sz w:val="28"/>
          <w:szCs w:val="28"/>
          <w:lang w:val="ru-RU"/>
        </w:rPr>
        <w:t xml:space="preserve"> Олимпиады,   занимательные  уроки  и   пятиминутки,  урок  -  деловая  игра,  урок </w:t>
      </w:r>
      <w:r w:rsidR="00EC3774">
        <w:rPr>
          <w:sz w:val="28"/>
          <w:szCs w:val="28"/>
          <w:lang w:val="ru-RU"/>
        </w:rPr>
        <w:t xml:space="preserve"> -</w:t>
      </w:r>
      <w:r w:rsidRPr="004E4B5A">
        <w:rPr>
          <w:sz w:val="28"/>
          <w:szCs w:val="28"/>
          <w:lang w:val="ru-RU"/>
        </w:rPr>
        <w:t xml:space="preserve"> путешествие,  урок   мастер-класс,  урок-исследование  и  др.    Учебно-развлека</w:t>
      </w:r>
      <w:r w:rsidR="006A60BE">
        <w:rPr>
          <w:sz w:val="28"/>
          <w:szCs w:val="28"/>
          <w:lang w:val="ru-RU"/>
        </w:rPr>
        <w:t>тельные  мероприятия  (конкурс-игра, турнир</w:t>
      </w:r>
      <w:r w:rsidRPr="004E4B5A">
        <w:rPr>
          <w:sz w:val="28"/>
          <w:szCs w:val="28"/>
          <w:lang w:val="ru-RU"/>
        </w:rPr>
        <w:t xml:space="preserve">, викторины, литературная композиция, конкурс газет и рисунков, экскурсия и др.); </w:t>
      </w:r>
      <w:r w:rsidR="00BA0CA0">
        <w:rPr>
          <w:sz w:val="28"/>
          <w:szCs w:val="28"/>
          <w:lang w:val="ru-RU"/>
        </w:rPr>
        <w:t xml:space="preserve"> </w:t>
      </w:r>
    </w:p>
    <w:p w:rsidR="001A7546" w:rsidRPr="004E4B5A" w:rsidRDefault="001A7546" w:rsidP="00B87DAD">
      <w:pPr>
        <w:wordWrap/>
        <w:adjustRightInd w:val="0"/>
        <w:spacing w:line="360" w:lineRule="auto"/>
        <w:ind w:right="-1" w:firstLine="567"/>
        <w:rPr>
          <w:sz w:val="28"/>
          <w:szCs w:val="28"/>
          <w:lang w:val="ru-RU"/>
        </w:rPr>
      </w:pPr>
      <w:r w:rsidRPr="004E4B5A">
        <w:rPr>
          <w:sz w:val="28"/>
          <w:szCs w:val="28"/>
          <w:lang w:val="ru-RU"/>
        </w:rPr>
        <w:t xml:space="preserve"> -</w:t>
      </w:r>
      <w:r w:rsidR="00EC3774">
        <w:rPr>
          <w:sz w:val="28"/>
          <w:szCs w:val="28"/>
          <w:lang w:val="ru-RU"/>
        </w:rPr>
        <w:t xml:space="preserve"> </w:t>
      </w:r>
      <w:r w:rsidRPr="004E4B5A">
        <w:rPr>
          <w:sz w:val="28"/>
          <w:szCs w:val="28"/>
          <w:lang w:val="ru-RU"/>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r w:rsidR="0042647C" w:rsidRPr="004E4B5A">
        <w:rPr>
          <w:sz w:val="28"/>
          <w:szCs w:val="28"/>
          <w:lang w:val="ru-RU"/>
        </w:rPr>
        <w:t>интеллектуальных  игр,  стимулирующих  познав</w:t>
      </w:r>
      <w:r w:rsidR="00566A1F">
        <w:rPr>
          <w:sz w:val="28"/>
          <w:szCs w:val="28"/>
          <w:lang w:val="ru-RU"/>
        </w:rPr>
        <w:t xml:space="preserve">ательную </w:t>
      </w:r>
      <w:r w:rsidR="00566A1F">
        <w:rPr>
          <w:sz w:val="28"/>
          <w:szCs w:val="28"/>
          <w:lang w:val="ru-RU"/>
        </w:rPr>
        <w:lastRenderedPageBreak/>
        <w:t xml:space="preserve">мотивацию  школьников, </w:t>
      </w:r>
      <w:proofErr w:type="spellStart"/>
      <w:r w:rsidR="00566A1F">
        <w:rPr>
          <w:sz w:val="28"/>
          <w:szCs w:val="28"/>
          <w:lang w:val="ru-RU"/>
        </w:rPr>
        <w:t>брейн</w:t>
      </w:r>
      <w:proofErr w:type="spellEnd"/>
      <w:r w:rsidR="00566A1F">
        <w:rPr>
          <w:sz w:val="28"/>
          <w:szCs w:val="28"/>
          <w:lang w:val="ru-RU"/>
        </w:rPr>
        <w:t>-ринг</w:t>
      </w:r>
      <w:r w:rsidR="0042647C" w:rsidRPr="004E4B5A">
        <w:rPr>
          <w:sz w:val="28"/>
          <w:szCs w:val="28"/>
          <w:lang w:val="ru-RU"/>
        </w:rPr>
        <w:t xml:space="preserve">,  геймификация:  квесты,  игра-провокация,  игра-эксперимент,  игра-демонстрация, игра-состязание,  дидактического  театра,  где  полученные  на  уроке  знания  обыгрываются в театральных постановках;  </w:t>
      </w:r>
    </w:p>
    <w:p w:rsidR="0030747E" w:rsidRPr="004E4B5A" w:rsidRDefault="001A7546" w:rsidP="00B87DAD">
      <w:pPr>
        <w:wordWrap/>
        <w:adjustRightInd w:val="0"/>
        <w:spacing w:line="360" w:lineRule="auto"/>
        <w:ind w:right="-1" w:firstLine="567"/>
        <w:rPr>
          <w:rStyle w:val="CharAttribute501"/>
          <w:rFonts w:eastAsia="№Е"/>
          <w:i w:val="0"/>
          <w:szCs w:val="28"/>
          <w:u w:val="none"/>
          <w:lang w:val="ru-RU"/>
        </w:rPr>
      </w:pPr>
      <w:r w:rsidRPr="004E4B5A">
        <w:rPr>
          <w:sz w:val="28"/>
          <w:szCs w:val="28"/>
          <w:lang w:val="ru-RU"/>
        </w:rPr>
        <w:t xml:space="preserve"> </w:t>
      </w:r>
      <w:r w:rsidRPr="004E4B5A">
        <w:rPr>
          <w:rStyle w:val="CharAttribute501"/>
          <w:rFonts w:eastAsia="№Е"/>
          <w:i w:val="0"/>
          <w:szCs w:val="28"/>
          <w:u w:val="none"/>
          <w:lang w:val="ru-RU"/>
        </w:rPr>
        <w:t>-</w:t>
      </w:r>
      <w:r w:rsidR="00EC3774">
        <w:rPr>
          <w:rStyle w:val="CharAttribute501"/>
          <w:rFonts w:eastAsia="№Е"/>
          <w:i w:val="0"/>
          <w:szCs w:val="28"/>
          <w:u w:val="none"/>
          <w:lang w:val="ru-RU"/>
        </w:rPr>
        <w:t xml:space="preserve"> </w:t>
      </w:r>
      <w:r w:rsidRPr="004E4B5A">
        <w:rPr>
          <w:rStyle w:val="CharAttribute501"/>
          <w:rFonts w:eastAsia="№Е"/>
          <w:i w:val="0"/>
          <w:szCs w:val="28"/>
          <w:u w:val="none"/>
          <w:lang w:val="ru-RU"/>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D24D2B" w:rsidRDefault="0042647C" w:rsidP="00133106">
      <w:pPr>
        <w:wordWrap/>
        <w:adjustRightInd w:val="0"/>
        <w:spacing w:line="360" w:lineRule="auto"/>
        <w:ind w:right="-1"/>
        <w:rPr>
          <w:rStyle w:val="CharAttribute501"/>
          <w:rFonts w:eastAsia="№Е"/>
          <w:i w:val="0"/>
          <w:szCs w:val="28"/>
          <w:u w:val="none"/>
          <w:lang w:val="ru-RU"/>
        </w:rPr>
      </w:pPr>
      <w:r w:rsidRPr="004E4B5A">
        <w:rPr>
          <w:rStyle w:val="CharAttribute501"/>
          <w:rFonts w:eastAsia="№Е"/>
          <w:i w:val="0"/>
          <w:szCs w:val="28"/>
          <w:u w:val="none"/>
          <w:lang w:val="ru-RU"/>
        </w:rPr>
        <w:tab/>
      </w:r>
      <w:r w:rsidR="001A7546" w:rsidRPr="004E4B5A">
        <w:rPr>
          <w:rStyle w:val="CharAttribute501"/>
          <w:rFonts w:eastAsia="№Е"/>
          <w:i w:val="0"/>
          <w:szCs w:val="28"/>
          <w:u w:val="none"/>
          <w:lang w:val="ru-RU"/>
        </w:rPr>
        <w:t>-</w:t>
      </w:r>
      <w:r w:rsidR="00EC3774">
        <w:rPr>
          <w:rStyle w:val="CharAttribute501"/>
          <w:rFonts w:eastAsia="№Е"/>
          <w:i w:val="0"/>
          <w:szCs w:val="28"/>
          <w:u w:val="none"/>
          <w:lang w:val="ru-RU"/>
        </w:rPr>
        <w:t xml:space="preserve"> </w:t>
      </w:r>
      <w:r w:rsidR="001A7546" w:rsidRPr="004E4B5A">
        <w:rPr>
          <w:rStyle w:val="CharAttribute501"/>
          <w:rFonts w:eastAsia="№Е"/>
          <w:i w:val="0"/>
          <w:szCs w:val="28"/>
          <w:u w:val="none"/>
          <w:lang w:val="ru-RU"/>
        </w:rP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w:t>
      </w:r>
      <w:r w:rsidRPr="004E4B5A">
        <w:rPr>
          <w:rStyle w:val="CharAttribute501"/>
          <w:rFonts w:eastAsia="№Е"/>
          <w:i w:val="0"/>
          <w:szCs w:val="28"/>
          <w:u w:val="none"/>
          <w:lang w:val="ru-RU"/>
        </w:rPr>
        <w:t xml:space="preserve"> помогает </w:t>
      </w:r>
      <w:r w:rsidR="001A7546" w:rsidRPr="004E4B5A">
        <w:rPr>
          <w:rStyle w:val="CharAttribute501"/>
          <w:rFonts w:eastAsia="№Е"/>
          <w:i w:val="0"/>
          <w:szCs w:val="28"/>
          <w:u w:val="none"/>
          <w:lang w:val="ru-RU"/>
        </w:rPr>
        <w:t>приобрести навык самостоятельного решения теоретической проблемы,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r w:rsidRPr="004E4B5A">
        <w:rPr>
          <w:rStyle w:val="CharAttribute501"/>
          <w:rFonts w:eastAsia="№Е"/>
          <w:i w:val="0"/>
          <w:szCs w:val="28"/>
          <w:u w:val="none"/>
          <w:lang w:val="ru-RU"/>
        </w:rPr>
        <w:t xml:space="preserve"> </w:t>
      </w:r>
    </w:p>
    <w:p w:rsidR="00D24D2B" w:rsidRDefault="00D24D2B" w:rsidP="00D24D2B">
      <w:pPr>
        <w:wordWrap/>
        <w:adjustRightInd w:val="0"/>
        <w:spacing w:line="360" w:lineRule="auto"/>
        <w:ind w:right="-1" w:firstLine="851"/>
        <w:rPr>
          <w:rStyle w:val="CharAttribute501"/>
          <w:rFonts w:eastAsia="№Е"/>
          <w:i w:val="0"/>
          <w:szCs w:val="28"/>
          <w:u w:val="none"/>
          <w:lang w:val="ru-RU"/>
        </w:rPr>
      </w:pPr>
      <w:r>
        <w:rPr>
          <w:rStyle w:val="CharAttribute501"/>
          <w:rFonts w:eastAsia="№Е"/>
          <w:i w:val="0"/>
          <w:szCs w:val="28"/>
          <w:u w:val="none"/>
          <w:lang w:val="ru-RU"/>
        </w:rPr>
        <w:t xml:space="preserve">- </w:t>
      </w:r>
      <w:r w:rsidR="0042647C" w:rsidRPr="004E4B5A">
        <w:rPr>
          <w:rStyle w:val="CharAttribute501"/>
          <w:rFonts w:eastAsia="№Е"/>
          <w:i w:val="0"/>
          <w:szCs w:val="28"/>
          <w:u w:val="none"/>
          <w:lang w:val="ru-RU"/>
        </w:rPr>
        <w:t>создание гибкой  и  открытой  среды  обучения  и  воспитания  с использованием  гаджетов,  открытых  образовательных  ресурсов,  систем</w:t>
      </w:r>
      <w:r w:rsidR="00566A1F">
        <w:rPr>
          <w:rStyle w:val="CharAttribute501"/>
          <w:rFonts w:eastAsia="№Е"/>
          <w:i w:val="0"/>
          <w:szCs w:val="28"/>
          <w:u w:val="none"/>
          <w:lang w:val="ru-RU"/>
        </w:rPr>
        <w:t xml:space="preserve"> </w:t>
      </w:r>
      <w:r w:rsidR="0042647C" w:rsidRPr="004E4B5A">
        <w:rPr>
          <w:rStyle w:val="CharAttribute501"/>
          <w:rFonts w:eastAsia="№Е"/>
          <w:i w:val="0"/>
          <w:szCs w:val="28"/>
          <w:u w:val="none"/>
          <w:lang w:val="ru-RU"/>
        </w:rPr>
        <w:t xml:space="preserve">управления  позволяет  создать  условия  для  реализации  провозглашенных </w:t>
      </w:r>
      <w:r w:rsidR="00566A1F">
        <w:rPr>
          <w:rStyle w:val="CharAttribute501"/>
          <w:rFonts w:eastAsia="№Е"/>
          <w:i w:val="0"/>
          <w:szCs w:val="28"/>
          <w:u w:val="none"/>
          <w:lang w:val="ru-RU"/>
        </w:rPr>
        <w:t>в</w:t>
      </w:r>
      <w:r w:rsidR="0042647C" w:rsidRPr="004E4B5A">
        <w:rPr>
          <w:rStyle w:val="CharAttribute501"/>
          <w:rFonts w:eastAsia="№Е"/>
          <w:i w:val="0"/>
          <w:szCs w:val="28"/>
          <w:u w:val="none"/>
          <w:lang w:val="ru-RU"/>
        </w:rPr>
        <w:t>едущих принципов образования XXI века: «образование для всех»,</w:t>
      </w:r>
      <w:r w:rsidR="00566A1F">
        <w:rPr>
          <w:rStyle w:val="CharAttribute501"/>
          <w:rFonts w:eastAsia="№Е"/>
          <w:i w:val="0"/>
          <w:szCs w:val="28"/>
          <w:u w:val="none"/>
          <w:lang w:val="ru-RU"/>
        </w:rPr>
        <w:t xml:space="preserve"> </w:t>
      </w:r>
      <w:r w:rsidR="0042647C" w:rsidRPr="004E4B5A">
        <w:rPr>
          <w:rStyle w:val="CharAttribute501"/>
          <w:rFonts w:eastAsia="№Е"/>
          <w:i w:val="0"/>
          <w:szCs w:val="28"/>
          <w:u w:val="none"/>
          <w:lang w:val="ru-RU"/>
        </w:rPr>
        <w:t>«образование через всю жизнь», образование «всегда, везде и в любое время». У  обучающихся  развиваются  навыки  сотрудничества,  коммуникации, социальной ответственности, способность критически мыслить, оперативно и качественно решать проблемы; воспитывае</w:t>
      </w:r>
      <w:r w:rsidR="00FB3C25" w:rsidRPr="004E4B5A">
        <w:rPr>
          <w:rStyle w:val="CharAttribute501"/>
          <w:rFonts w:eastAsia="№Е"/>
          <w:i w:val="0"/>
          <w:szCs w:val="28"/>
          <w:u w:val="none"/>
          <w:lang w:val="ru-RU"/>
        </w:rPr>
        <w:t>тся ценностное отношение к мир</w:t>
      </w:r>
      <w:r>
        <w:rPr>
          <w:rStyle w:val="CharAttribute501"/>
          <w:rFonts w:eastAsia="№Е"/>
          <w:i w:val="0"/>
          <w:szCs w:val="28"/>
          <w:u w:val="none"/>
          <w:lang w:val="ru-RU"/>
        </w:rPr>
        <w:t>.</w:t>
      </w:r>
    </w:p>
    <w:p w:rsidR="0030747E" w:rsidRPr="00D24D2B" w:rsidRDefault="0070378E" w:rsidP="00D24D2B">
      <w:pPr>
        <w:wordWrap/>
        <w:adjustRightInd w:val="0"/>
        <w:spacing w:line="360" w:lineRule="auto"/>
        <w:ind w:right="-1" w:firstLine="567"/>
        <w:rPr>
          <w:rFonts w:eastAsia="№Е"/>
          <w:sz w:val="28"/>
          <w:szCs w:val="28"/>
          <w:lang w:val="ru-RU"/>
        </w:rPr>
      </w:pPr>
      <w:r>
        <w:rPr>
          <w:b/>
          <w:iCs/>
          <w:color w:val="000000"/>
          <w:w w:val="0"/>
          <w:sz w:val="28"/>
          <w:szCs w:val="28"/>
          <w:lang w:val="ru-RU"/>
        </w:rPr>
        <w:t xml:space="preserve">2.2.2 </w:t>
      </w:r>
      <w:r w:rsidR="004B6F9E" w:rsidRPr="004E4B5A">
        <w:rPr>
          <w:b/>
          <w:iCs/>
          <w:color w:val="000000"/>
          <w:w w:val="0"/>
          <w:sz w:val="28"/>
          <w:szCs w:val="28"/>
          <w:lang w:val="ru-RU"/>
        </w:rPr>
        <w:t>Модуль</w:t>
      </w:r>
      <w:r w:rsidR="008A02F5">
        <w:rPr>
          <w:b/>
          <w:iCs/>
          <w:color w:val="000000"/>
          <w:w w:val="0"/>
          <w:sz w:val="28"/>
          <w:szCs w:val="28"/>
          <w:lang w:val="ru-RU"/>
        </w:rPr>
        <w:t xml:space="preserve"> </w:t>
      </w:r>
      <w:r w:rsidR="004B6F9E" w:rsidRPr="004E4B5A">
        <w:rPr>
          <w:b/>
          <w:iCs/>
          <w:color w:val="000000"/>
          <w:w w:val="0"/>
          <w:sz w:val="28"/>
          <w:szCs w:val="28"/>
          <w:lang w:val="ru-RU"/>
        </w:rPr>
        <w:t>«Классное руководство»</w:t>
      </w:r>
    </w:p>
    <w:p w:rsidR="00D24D2B" w:rsidRDefault="004B6F9E" w:rsidP="00D24D2B">
      <w:pPr>
        <w:pStyle w:val="aa"/>
        <w:spacing w:before="0" w:after="0"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 xml:space="preserve">Осуществляя </w:t>
      </w:r>
      <w:r w:rsidR="00443891" w:rsidRPr="004E4B5A">
        <w:rPr>
          <w:rFonts w:ascii="Times New Roman" w:hAnsi="Times New Roman"/>
          <w:sz w:val="28"/>
          <w:szCs w:val="28"/>
          <w:lang w:val="ru-RU"/>
        </w:rPr>
        <w:t>работу с классом</w:t>
      </w:r>
      <w:r w:rsidRPr="004E4B5A">
        <w:rPr>
          <w:rFonts w:ascii="Times New Roman" w:hAnsi="Times New Roman"/>
          <w:sz w:val="28"/>
          <w:szCs w:val="28"/>
          <w:lang w:val="ru-RU"/>
        </w:rPr>
        <w:t xml:space="preserve">, педагог </w:t>
      </w:r>
      <w:r w:rsidR="00443891" w:rsidRPr="004E4B5A">
        <w:rPr>
          <w:rFonts w:ascii="Times New Roman" w:hAnsi="Times New Roman"/>
          <w:sz w:val="28"/>
          <w:szCs w:val="28"/>
          <w:lang w:val="ru-RU"/>
        </w:rPr>
        <w:t>(классный руко</w:t>
      </w:r>
      <w:r w:rsidR="00154F99" w:rsidRPr="004E4B5A">
        <w:rPr>
          <w:rFonts w:ascii="Times New Roman" w:hAnsi="Times New Roman"/>
          <w:sz w:val="28"/>
          <w:szCs w:val="28"/>
          <w:lang w:val="ru-RU"/>
        </w:rPr>
        <w:t>водитель</w:t>
      </w:r>
      <w:r w:rsidR="00443891" w:rsidRPr="004E4B5A">
        <w:rPr>
          <w:rFonts w:ascii="Times New Roman" w:hAnsi="Times New Roman"/>
          <w:sz w:val="28"/>
          <w:szCs w:val="28"/>
          <w:lang w:val="ru-RU"/>
        </w:rPr>
        <w:t xml:space="preserve">) </w:t>
      </w:r>
      <w:r w:rsidRPr="004E4B5A">
        <w:rPr>
          <w:rFonts w:ascii="Times New Roman" w:hAnsi="Times New Roman"/>
          <w:sz w:val="28"/>
          <w:szCs w:val="28"/>
          <w:lang w:val="ru-RU"/>
        </w:rPr>
        <w:t xml:space="preserve">организует </w:t>
      </w:r>
      <w:r w:rsidR="007A65A7" w:rsidRPr="004E4B5A">
        <w:rPr>
          <w:rFonts w:ascii="Times New Roman" w:hAnsi="Times New Roman"/>
          <w:sz w:val="28"/>
          <w:szCs w:val="28"/>
          <w:lang w:val="ru-RU"/>
        </w:rPr>
        <w:t xml:space="preserve">работу с </w:t>
      </w:r>
      <w:r w:rsidR="00443891" w:rsidRPr="004E4B5A">
        <w:rPr>
          <w:rFonts w:ascii="Times New Roman" w:hAnsi="Times New Roman"/>
          <w:sz w:val="28"/>
          <w:szCs w:val="28"/>
          <w:lang w:val="ru-RU"/>
        </w:rPr>
        <w:t>коллективом</w:t>
      </w:r>
      <w:r w:rsidR="00861A2A" w:rsidRPr="004E4B5A">
        <w:rPr>
          <w:rFonts w:ascii="Times New Roman" w:hAnsi="Times New Roman"/>
          <w:sz w:val="28"/>
          <w:szCs w:val="28"/>
          <w:lang w:val="ru-RU"/>
        </w:rPr>
        <w:t xml:space="preserve"> класса</w:t>
      </w:r>
      <w:r w:rsidR="007A65A7" w:rsidRPr="004E4B5A">
        <w:rPr>
          <w:rFonts w:ascii="Times New Roman" w:hAnsi="Times New Roman"/>
          <w:sz w:val="28"/>
          <w:szCs w:val="28"/>
          <w:lang w:val="ru-RU"/>
        </w:rPr>
        <w:t>;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w:t>
      </w:r>
      <w:r w:rsidR="00D24D2B">
        <w:rPr>
          <w:rFonts w:ascii="Times New Roman" w:hAnsi="Times New Roman"/>
          <w:sz w:val="28"/>
          <w:szCs w:val="28"/>
          <w:lang w:val="ru-RU"/>
        </w:rPr>
        <w:t>.</w:t>
      </w:r>
    </w:p>
    <w:p w:rsidR="00D24D2B" w:rsidRDefault="00FB0C55" w:rsidP="00D24D2B">
      <w:pPr>
        <w:pStyle w:val="aa"/>
        <w:spacing w:before="0" w:after="0"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Главное предназначение классного руководителя -</w:t>
      </w:r>
      <w:r w:rsidR="00FB3C25" w:rsidRPr="004E4B5A">
        <w:rPr>
          <w:rFonts w:ascii="Times New Roman" w:hAnsi="Times New Roman"/>
          <w:sz w:val="28"/>
          <w:szCs w:val="28"/>
          <w:lang w:val="ru-RU"/>
        </w:rPr>
        <w:t xml:space="preserve"> изучение  особенностей    развития  каждого обучающегося в   классе и создание</w:t>
      </w:r>
      <w:r w:rsidRPr="004E4B5A">
        <w:rPr>
          <w:rFonts w:ascii="Times New Roman" w:hAnsi="Times New Roman"/>
          <w:sz w:val="28"/>
          <w:szCs w:val="28"/>
          <w:lang w:val="ru-RU"/>
        </w:rPr>
        <w:t xml:space="preserve"> условия </w:t>
      </w:r>
      <w:r w:rsidR="00FB3C25" w:rsidRPr="004E4B5A">
        <w:rPr>
          <w:rFonts w:ascii="Times New Roman" w:hAnsi="Times New Roman"/>
          <w:sz w:val="28"/>
          <w:szCs w:val="28"/>
          <w:lang w:val="ru-RU"/>
        </w:rPr>
        <w:t>для становления ребенка, как личности</w:t>
      </w:r>
      <w:r w:rsidRPr="004E4B5A">
        <w:rPr>
          <w:rFonts w:ascii="Times New Roman" w:hAnsi="Times New Roman"/>
          <w:sz w:val="28"/>
          <w:szCs w:val="28"/>
          <w:lang w:val="ru-RU"/>
        </w:rPr>
        <w:t xml:space="preserve">, входящего в современный ему мир, воспитать человека, способного достойно занять своё место в жизни. </w:t>
      </w:r>
    </w:p>
    <w:p w:rsidR="00D24D2B" w:rsidRDefault="00FB3C25" w:rsidP="00D24D2B">
      <w:pPr>
        <w:pStyle w:val="aa"/>
        <w:spacing w:before="0" w:after="0"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lastRenderedPageBreak/>
        <w:t>Важное место в работе классного руководителя занимает</w:t>
      </w:r>
      <w:r w:rsidR="001018C4" w:rsidRPr="004E4B5A">
        <w:rPr>
          <w:rFonts w:ascii="Times New Roman" w:hAnsi="Times New Roman"/>
          <w:sz w:val="28"/>
          <w:szCs w:val="28"/>
          <w:lang w:val="ru-RU"/>
        </w:rPr>
        <w:t xml:space="preserve"> </w:t>
      </w:r>
      <w:r w:rsidRPr="004E4B5A">
        <w:rPr>
          <w:rFonts w:ascii="Times New Roman" w:hAnsi="Times New Roman"/>
          <w:sz w:val="28"/>
          <w:szCs w:val="28"/>
          <w:lang w:val="ru-RU"/>
        </w:rPr>
        <w:t xml:space="preserve">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 </w:t>
      </w:r>
    </w:p>
    <w:p w:rsidR="00CD25FC" w:rsidRDefault="001018C4" w:rsidP="00D24D2B">
      <w:pPr>
        <w:pStyle w:val="aa"/>
        <w:spacing w:before="0" w:after="0"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Формированию  и  сплочению</w:t>
      </w:r>
      <w:r w:rsidR="00FB3C25" w:rsidRPr="004E4B5A">
        <w:rPr>
          <w:rFonts w:ascii="Times New Roman" w:hAnsi="Times New Roman"/>
          <w:sz w:val="28"/>
          <w:szCs w:val="28"/>
          <w:lang w:val="ru-RU"/>
        </w:rPr>
        <w:t xml:space="preserve">  коллектива  класса  способствуют  следующие дела, акции</w:t>
      </w:r>
      <w:r w:rsidR="00CD25FC">
        <w:rPr>
          <w:rFonts w:ascii="Times New Roman" w:hAnsi="Times New Roman"/>
          <w:sz w:val="28"/>
          <w:szCs w:val="28"/>
          <w:lang w:val="ru-RU"/>
        </w:rPr>
        <w:t xml:space="preserve">, события, проекты, занятия:   </w:t>
      </w:r>
    </w:p>
    <w:p w:rsidR="00CD25FC" w:rsidRDefault="00CD25FC" w:rsidP="00B87DAD">
      <w:pPr>
        <w:pStyle w:val="aa"/>
        <w:spacing w:line="360" w:lineRule="auto"/>
        <w:ind w:left="0" w:right="-1"/>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sz w:val="28"/>
          <w:szCs w:val="28"/>
          <w:lang w:val="ru-RU"/>
        </w:rPr>
        <w:tab/>
        <w:t xml:space="preserve"> к</w:t>
      </w:r>
      <w:r w:rsidR="00FB3C25" w:rsidRPr="004E4B5A">
        <w:rPr>
          <w:rFonts w:ascii="Times New Roman" w:hAnsi="Times New Roman"/>
          <w:sz w:val="28"/>
          <w:szCs w:val="28"/>
          <w:lang w:val="ru-RU"/>
        </w:rPr>
        <w:t>лассные часы: тематические (согласно плану классного руководителя</w:t>
      </w:r>
      <w:r w:rsidR="00BA0CA0">
        <w:rPr>
          <w:rFonts w:ascii="Times New Roman" w:hAnsi="Times New Roman"/>
          <w:sz w:val="28"/>
          <w:szCs w:val="28"/>
          <w:lang w:val="ru-RU"/>
        </w:rPr>
        <w:t>)</w:t>
      </w:r>
      <w:r w:rsidR="00FB3C25" w:rsidRPr="004E4B5A">
        <w:rPr>
          <w:rFonts w:ascii="Times New Roman" w:hAnsi="Times New Roman"/>
          <w:sz w:val="28"/>
          <w:szCs w:val="28"/>
          <w:lang w:val="ru-RU"/>
        </w:rPr>
        <w:t>,  посвященные юбилейным датам, Дням воинской славы, событи</w:t>
      </w:r>
      <w:r w:rsidR="00BA0CA0">
        <w:rPr>
          <w:rFonts w:ascii="Times New Roman" w:hAnsi="Times New Roman"/>
          <w:sz w:val="28"/>
          <w:szCs w:val="28"/>
          <w:lang w:val="ru-RU"/>
        </w:rPr>
        <w:t>ю в классе,  в  городе,  стране</w:t>
      </w:r>
      <w:r w:rsidR="00FB3C25" w:rsidRPr="004E4B5A">
        <w:rPr>
          <w:rFonts w:ascii="Times New Roman" w:hAnsi="Times New Roman"/>
          <w:sz w:val="28"/>
          <w:szCs w:val="28"/>
          <w:lang w:val="ru-RU"/>
        </w:rPr>
        <w:t>,  способствующие  расширению  кругозора  детей,  формированию  эстетического  вкуса,  позволяющие  лучше  узнать  и полюбить свою Родину;</w:t>
      </w:r>
      <w:r w:rsidR="001018C4" w:rsidRPr="004E4B5A">
        <w:rPr>
          <w:rFonts w:ascii="Times New Roman" w:hAnsi="Times New Roman"/>
          <w:sz w:val="28"/>
          <w:szCs w:val="28"/>
          <w:lang w:val="ru-RU"/>
        </w:rPr>
        <w:t xml:space="preserve">  </w:t>
      </w:r>
    </w:p>
    <w:p w:rsidR="00D24D2B" w:rsidRDefault="00CD25FC" w:rsidP="00B87DAD">
      <w:pPr>
        <w:pStyle w:val="aa"/>
        <w:spacing w:line="360" w:lineRule="auto"/>
        <w:ind w:left="0" w:right="-1"/>
        <w:rPr>
          <w:rFonts w:ascii="Times New Roman" w:hAnsi="Times New Roman"/>
          <w:sz w:val="28"/>
          <w:szCs w:val="28"/>
          <w:lang w:val="ru-RU"/>
        </w:rPr>
      </w:pPr>
      <w:r>
        <w:rPr>
          <w:rFonts w:ascii="Times New Roman" w:hAnsi="Times New Roman"/>
          <w:sz w:val="28"/>
          <w:szCs w:val="28"/>
          <w:lang w:val="ru-RU"/>
        </w:rPr>
        <w:t>-</w:t>
      </w:r>
      <w:r>
        <w:rPr>
          <w:rFonts w:ascii="Times New Roman" w:hAnsi="Times New Roman"/>
          <w:sz w:val="28"/>
          <w:szCs w:val="28"/>
          <w:lang w:val="ru-RU"/>
        </w:rPr>
        <w:tab/>
      </w:r>
      <w:r w:rsidR="00FB3C25" w:rsidRPr="004E4B5A">
        <w:rPr>
          <w:rFonts w:ascii="Times New Roman" w:hAnsi="Times New Roman"/>
          <w:sz w:val="28"/>
          <w:szCs w:val="28"/>
          <w:lang w:val="ru-RU"/>
        </w:rPr>
        <w:t xml:space="preserve"> игровые, способствующие сплочению коллектива,  поднятию  настроения,  предупреждающие  стрессовые  ситуации;  проблемные,</w:t>
      </w:r>
      <w:r>
        <w:rPr>
          <w:rFonts w:ascii="Times New Roman" w:hAnsi="Times New Roman"/>
          <w:sz w:val="28"/>
          <w:szCs w:val="28"/>
          <w:lang w:val="ru-RU"/>
        </w:rPr>
        <w:t xml:space="preserve"> </w:t>
      </w:r>
      <w:r w:rsidR="00FB3C25" w:rsidRPr="004E4B5A">
        <w:rPr>
          <w:rFonts w:ascii="Times New Roman" w:hAnsi="Times New Roman"/>
          <w:sz w:val="28"/>
          <w:szCs w:val="28"/>
          <w:lang w:val="ru-RU"/>
        </w:rPr>
        <w:t xml:space="preserve"> направленные на устранение конфликтных ситуаций в классе, </w:t>
      </w:r>
      <w:r w:rsidR="001018C4" w:rsidRPr="004E4B5A">
        <w:rPr>
          <w:rFonts w:ascii="Times New Roman" w:hAnsi="Times New Roman"/>
          <w:sz w:val="28"/>
          <w:szCs w:val="28"/>
          <w:lang w:val="ru-RU"/>
        </w:rPr>
        <w:t>ш</w:t>
      </w:r>
      <w:r w:rsidR="00FB3C25" w:rsidRPr="004E4B5A">
        <w:rPr>
          <w:rFonts w:ascii="Times New Roman" w:hAnsi="Times New Roman"/>
          <w:sz w:val="28"/>
          <w:szCs w:val="28"/>
          <w:lang w:val="ru-RU"/>
        </w:rPr>
        <w:t xml:space="preserve">коле,  позволяющие  решать  спорные  вопросы;  организационные, </w:t>
      </w:r>
      <w:r w:rsidR="001018C4" w:rsidRPr="004E4B5A">
        <w:rPr>
          <w:rFonts w:ascii="Times New Roman" w:hAnsi="Times New Roman"/>
          <w:sz w:val="28"/>
          <w:szCs w:val="28"/>
          <w:lang w:val="ru-RU"/>
        </w:rPr>
        <w:t xml:space="preserve"> </w:t>
      </w:r>
      <w:r w:rsidR="00FB3C25" w:rsidRPr="004E4B5A">
        <w:rPr>
          <w:rFonts w:ascii="Times New Roman" w:hAnsi="Times New Roman"/>
          <w:sz w:val="28"/>
          <w:szCs w:val="28"/>
          <w:lang w:val="ru-RU"/>
        </w:rPr>
        <w:t xml:space="preserve">связанные  к  подготовкой  класса  к  общему  делу;  здоровьесберегающие, позволяющие получить опыт безопасного поведения в социуме, ведения </w:t>
      </w:r>
      <w:r w:rsidR="001018C4" w:rsidRPr="004E4B5A">
        <w:rPr>
          <w:rFonts w:ascii="Times New Roman" w:hAnsi="Times New Roman"/>
          <w:sz w:val="28"/>
          <w:szCs w:val="28"/>
          <w:lang w:val="ru-RU"/>
        </w:rPr>
        <w:t xml:space="preserve"> </w:t>
      </w:r>
      <w:r w:rsidR="00FB3C25" w:rsidRPr="004E4B5A">
        <w:rPr>
          <w:rFonts w:ascii="Times New Roman" w:hAnsi="Times New Roman"/>
          <w:sz w:val="28"/>
          <w:szCs w:val="28"/>
          <w:lang w:val="ru-RU"/>
        </w:rPr>
        <w:t>здорового образа жизни и з</w:t>
      </w:r>
      <w:r w:rsidR="001018C4" w:rsidRPr="004E4B5A">
        <w:rPr>
          <w:rFonts w:ascii="Times New Roman" w:hAnsi="Times New Roman"/>
          <w:sz w:val="28"/>
          <w:szCs w:val="28"/>
          <w:lang w:val="ru-RU"/>
        </w:rPr>
        <w:t xml:space="preserve">аботы о здоровье других людей. </w:t>
      </w:r>
    </w:p>
    <w:p w:rsidR="00D24D2B" w:rsidRDefault="001018C4"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Немаловажное значение имеет:</w:t>
      </w:r>
    </w:p>
    <w:p w:rsidR="00D24D2B" w:rsidRDefault="001018C4"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 ф</w:t>
      </w:r>
      <w:r w:rsidR="00FB0C55" w:rsidRPr="004E4B5A">
        <w:rPr>
          <w:rFonts w:ascii="Times New Roman" w:hAnsi="Times New Roman"/>
          <w:sz w:val="28"/>
          <w:szCs w:val="28"/>
          <w:lang w:val="ru-RU"/>
        </w:rPr>
        <w:t>ормирование  традиций  в  классном  коллективе:  «День</w:t>
      </w:r>
      <w:r w:rsidRPr="004E4B5A">
        <w:rPr>
          <w:rFonts w:ascii="Times New Roman" w:hAnsi="Times New Roman"/>
          <w:sz w:val="28"/>
          <w:szCs w:val="28"/>
          <w:lang w:val="ru-RU"/>
        </w:rPr>
        <w:t xml:space="preserve"> </w:t>
      </w:r>
      <w:r w:rsidR="00FB0C55" w:rsidRPr="004E4B5A">
        <w:rPr>
          <w:rFonts w:ascii="Times New Roman" w:hAnsi="Times New Roman"/>
          <w:sz w:val="28"/>
          <w:szCs w:val="28"/>
          <w:lang w:val="ru-RU"/>
        </w:rPr>
        <w:t>именинника», ежегодный поход «Есть в осени первоначальной…», концерты</w:t>
      </w:r>
      <w:r w:rsidR="00BA0CA0">
        <w:rPr>
          <w:rFonts w:ascii="Times New Roman" w:hAnsi="Times New Roman"/>
          <w:sz w:val="28"/>
          <w:szCs w:val="28"/>
          <w:lang w:val="ru-RU"/>
        </w:rPr>
        <w:t xml:space="preserve"> </w:t>
      </w:r>
      <w:r w:rsidR="00FB0C55" w:rsidRPr="004E4B5A">
        <w:rPr>
          <w:rFonts w:ascii="Times New Roman" w:hAnsi="Times New Roman"/>
          <w:sz w:val="28"/>
          <w:szCs w:val="28"/>
          <w:lang w:val="ru-RU"/>
        </w:rPr>
        <w:t>для мам, бабушек, пап и т.п.;</w:t>
      </w:r>
    </w:p>
    <w:p w:rsidR="00D24D2B" w:rsidRDefault="001018C4"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w:t>
      </w:r>
      <w:r w:rsidR="00D24D2B">
        <w:rPr>
          <w:rFonts w:ascii="Times New Roman" w:hAnsi="Times New Roman"/>
          <w:sz w:val="28"/>
          <w:szCs w:val="28"/>
          <w:lang w:val="ru-RU"/>
        </w:rPr>
        <w:t xml:space="preserve"> </w:t>
      </w:r>
      <w:r w:rsidR="00FB0C55" w:rsidRPr="004E4B5A">
        <w:rPr>
          <w:rFonts w:ascii="Times New Roman" w:hAnsi="Times New Roman"/>
          <w:sz w:val="28"/>
          <w:szCs w:val="28"/>
          <w:lang w:val="ru-RU"/>
        </w:rPr>
        <w:t>становление  позитивных  отношений  с  другими  классными</w:t>
      </w:r>
      <w:r w:rsidR="000A716C">
        <w:rPr>
          <w:rFonts w:ascii="Times New Roman" w:hAnsi="Times New Roman"/>
          <w:sz w:val="28"/>
          <w:szCs w:val="28"/>
          <w:lang w:val="ru-RU"/>
        </w:rPr>
        <w:t xml:space="preserve"> </w:t>
      </w:r>
      <w:r w:rsidR="00FB0C55" w:rsidRPr="004E4B5A">
        <w:rPr>
          <w:rFonts w:ascii="Times New Roman" w:hAnsi="Times New Roman"/>
          <w:sz w:val="28"/>
          <w:szCs w:val="28"/>
          <w:lang w:val="ru-RU"/>
        </w:rPr>
        <w:t>коллективами  (через  подготовку  и  проведение  ключевого  общешкольного</w:t>
      </w:r>
      <w:r w:rsidR="000A716C">
        <w:rPr>
          <w:rFonts w:ascii="Times New Roman" w:hAnsi="Times New Roman"/>
          <w:sz w:val="28"/>
          <w:szCs w:val="28"/>
          <w:lang w:val="ru-RU"/>
        </w:rPr>
        <w:t xml:space="preserve"> </w:t>
      </w:r>
      <w:r w:rsidR="00FB0C55" w:rsidRPr="004E4B5A">
        <w:rPr>
          <w:rFonts w:ascii="Times New Roman" w:hAnsi="Times New Roman"/>
          <w:sz w:val="28"/>
          <w:szCs w:val="28"/>
          <w:lang w:val="ru-RU"/>
        </w:rPr>
        <w:t>дела по параллелям);</w:t>
      </w:r>
    </w:p>
    <w:p w:rsidR="00D24D2B" w:rsidRDefault="00FB0C55"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w:t>
      </w:r>
      <w:r w:rsidR="00D24D2B">
        <w:rPr>
          <w:rFonts w:ascii="Times New Roman" w:hAnsi="Times New Roman"/>
          <w:sz w:val="28"/>
          <w:szCs w:val="28"/>
          <w:lang w:val="ru-RU"/>
        </w:rPr>
        <w:t xml:space="preserve"> </w:t>
      </w:r>
      <w:r w:rsidRPr="004E4B5A">
        <w:rPr>
          <w:rFonts w:ascii="Times New Roman" w:hAnsi="Times New Roman"/>
          <w:sz w:val="28"/>
          <w:szCs w:val="28"/>
          <w:lang w:val="ru-RU"/>
        </w:rPr>
        <w:t>сбор информации об увлечениях и интересах обучающихся и их</w:t>
      </w:r>
      <w:r w:rsidR="000A716C">
        <w:rPr>
          <w:rFonts w:ascii="Times New Roman" w:hAnsi="Times New Roman"/>
          <w:sz w:val="28"/>
          <w:szCs w:val="28"/>
          <w:lang w:val="ru-RU"/>
        </w:rPr>
        <w:t xml:space="preserve"> </w:t>
      </w:r>
      <w:r w:rsidRPr="004E4B5A">
        <w:rPr>
          <w:rFonts w:ascii="Times New Roman" w:hAnsi="Times New Roman"/>
          <w:sz w:val="28"/>
          <w:szCs w:val="28"/>
          <w:lang w:val="ru-RU"/>
        </w:rPr>
        <w:t>родителей,  чтобы  найти  вдохновителей  для  организации  интересных  и</w:t>
      </w:r>
      <w:r w:rsidR="000A716C">
        <w:rPr>
          <w:rFonts w:ascii="Times New Roman" w:hAnsi="Times New Roman"/>
          <w:sz w:val="28"/>
          <w:szCs w:val="28"/>
          <w:lang w:val="ru-RU"/>
        </w:rPr>
        <w:t xml:space="preserve"> </w:t>
      </w:r>
      <w:r w:rsidR="00D24D2B">
        <w:rPr>
          <w:rFonts w:ascii="Times New Roman" w:hAnsi="Times New Roman"/>
          <w:sz w:val="28"/>
          <w:szCs w:val="28"/>
          <w:lang w:val="ru-RU"/>
        </w:rPr>
        <w:t>полезных дел;</w:t>
      </w:r>
    </w:p>
    <w:p w:rsidR="00D24D2B" w:rsidRDefault="000A2243" w:rsidP="00D24D2B">
      <w:pPr>
        <w:pStyle w:val="aa"/>
        <w:spacing w:line="360" w:lineRule="auto"/>
        <w:ind w:left="0" w:right="-1" w:firstLine="567"/>
        <w:rPr>
          <w:rFonts w:ascii="Times New Roman" w:hAnsi="Times New Roman"/>
          <w:sz w:val="28"/>
          <w:szCs w:val="28"/>
          <w:lang w:val="ru-RU"/>
        </w:rPr>
      </w:pPr>
      <w:r>
        <w:rPr>
          <w:rFonts w:ascii="Times New Roman" w:hAnsi="Times New Roman"/>
          <w:sz w:val="28"/>
          <w:szCs w:val="28"/>
          <w:lang w:val="ru-RU"/>
        </w:rPr>
        <w:lastRenderedPageBreak/>
        <w:t>-</w:t>
      </w:r>
      <w:r w:rsidR="00FB0C55" w:rsidRPr="004E4B5A">
        <w:rPr>
          <w:rFonts w:ascii="Times New Roman" w:hAnsi="Times New Roman"/>
          <w:sz w:val="28"/>
          <w:szCs w:val="28"/>
          <w:lang w:val="ru-RU"/>
        </w:rPr>
        <w:t xml:space="preserve"> создание ситуации выбора и успеха. </w:t>
      </w:r>
    </w:p>
    <w:p w:rsidR="00D24D2B" w:rsidRDefault="006234D8"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Формированию и развитию</w:t>
      </w:r>
      <w:r w:rsidR="00FB0C55" w:rsidRPr="004E4B5A">
        <w:rPr>
          <w:rFonts w:ascii="Times New Roman" w:hAnsi="Times New Roman"/>
          <w:sz w:val="28"/>
          <w:szCs w:val="28"/>
          <w:lang w:val="ru-RU"/>
        </w:rPr>
        <w:t xml:space="preserve"> коллектива класса</w:t>
      </w:r>
      <w:r w:rsidR="001018C4" w:rsidRPr="004E4B5A">
        <w:rPr>
          <w:rFonts w:ascii="Times New Roman" w:hAnsi="Times New Roman"/>
          <w:sz w:val="28"/>
          <w:szCs w:val="28"/>
          <w:lang w:val="ru-RU"/>
        </w:rPr>
        <w:t xml:space="preserve"> способствуют:</w:t>
      </w:r>
    </w:p>
    <w:p w:rsidR="00D24D2B" w:rsidRDefault="000A2243" w:rsidP="00D24D2B">
      <w:pPr>
        <w:pStyle w:val="aa"/>
        <w:spacing w:line="360" w:lineRule="auto"/>
        <w:ind w:left="0" w:right="-1" w:firstLine="567"/>
        <w:rPr>
          <w:rFonts w:ascii="Times New Roman" w:hAnsi="Times New Roman"/>
          <w:sz w:val="28"/>
          <w:szCs w:val="28"/>
          <w:lang w:val="ru-RU"/>
        </w:rPr>
      </w:pPr>
      <w:r>
        <w:rPr>
          <w:rFonts w:ascii="Times New Roman" w:hAnsi="Times New Roman"/>
          <w:sz w:val="28"/>
          <w:szCs w:val="28"/>
          <w:lang w:val="ru-RU"/>
        </w:rPr>
        <w:t>-</w:t>
      </w:r>
      <w:r w:rsidR="000A716C">
        <w:rPr>
          <w:rFonts w:ascii="Times New Roman" w:hAnsi="Times New Roman"/>
          <w:sz w:val="28"/>
          <w:szCs w:val="28"/>
          <w:lang w:val="ru-RU"/>
        </w:rPr>
        <w:t xml:space="preserve"> </w:t>
      </w:r>
      <w:r>
        <w:rPr>
          <w:rFonts w:ascii="Times New Roman" w:hAnsi="Times New Roman"/>
          <w:sz w:val="28"/>
          <w:szCs w:val="28"/>
          <w:lang w:val="ru-RU"/>
        </w:rPr>
        <w:t xml:space="preserve">составление социального паспорта класса </w:t>
      </w:r>
    </w:p>
    <w:p w:rsidR="00D24D2B" w:rsidRDefault="001018C4"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w:t>
      </w:r>
      <w:r w:rsidR="00FB0C55" w:rsidRPr="004E4B5A">
        <w:rPr>
          <w:rFonts w:ascii="Times New Roman" w:hAnsi="Times New Roman"/>
          <w:sz w:val="28"/>
          <w:szCs w:val="28"/>
          <w:lang w:val="ru-RU"/>
        </w:rPr>
        <w:t xml:space="preserve"> изучение учащихся класса (потребности, интересы, склонности и</w:t>
      </w:r>
      <w:r w:rsidRPr="004E4B5A">
        <w:rPr>
          <w:rFonts w:ascii="Times New Roman" w:hAnsi="Times New Roman"/>
          <w:sz w:val="28"/>
          <w:szCs w:val="28"/>
          <w:lang w:val="ru-RU"/>
        </w:rPr>
        <w:t xml:space="preserve"> </w:t>
      </w:r>
      <w:r w:rsidR="00FB0C55" w:rsidRPr="004E4B5A">
        <w:rPr>
          <w:rFonts w:ascii="Times New Roman" w:hAnsi="Times New Roman"/>
          <w:sz w:val="28"/>
          <w:szCs w:val="28"/>
          <w:lang w:val="ru-RU"/>
        </w:rPr>
        <w:t>другие  личностные  характеристики  членов  классного  коллектива),</w:t>
      </w:r>
    </w:p>
    <w:p w:rsidR="00D24D2B" w:rsidRDefault="00FB0C55"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 xml:space="preserve">- составление карты интересов и увлечений обучающихся; </w:t>
      </w:r>
    </w:p>
    <w:p w:rsidR="00D24D2B" w:rsidRDefault="00FB0C55"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w:t>
      </w:r>
      <w:r w:rsidR="000A716C">
        <w:rPr>
          <w:rFonts w:ascii="Times New Roman" w:hAnsi="Times New Roman"/>
          <w:sz w:val="28"/>
          <w:szCs w:val="28"/>
          <w:lang w:val="ru-RU"/>
        </w:rPr>
        <w:t xml:space="preserve"> </w:t>
      </w:r>
      <w:r w:rsidRPr="004E4B5A">
        <w:rPr>
          <w:rFonts w:ascii="Times New Roman" w:hAnsi="Times New Roman"/>
          <w:sz w:val="28"/>
          <w:szCs w:val="28"/>
          <w:lang w:val="ru-RU"/>
        </w:rPr>
        <w:t>деловая  игра «Выборы актива класса» на э</w:t>
      </w:r>
      <w:r w:rsidR="00D24D2B">
        <w:rPr>
          <w:rFonts w:ascii="Times New Roman" w:hAnsi="Times New Roman"/>
          <w:sz w:val="28"/>
          <w:szCs w:val="28"/>
          <w:lang w:val="ru-RU"/>
        </w:rPr>
        <w:t>тапе коллективного планирования</w:t>
      </w:r>
    </w:p>
    <w:p w:rsidR="00D24D2B" w:rsidRDefault="00FB0C55"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 xml:space="preserve">- проектирование  целей,  перспектив  и  образа  жизнедеятельности </w:t>
      </w:r>
      <w:r w:rsidR="000A716C">
        <w:rPr>
          <w:rFonts w:ascii="Times New Roman" w:hAnsi="Times New Roman"/>
          <w:sz w:val="28"/>
          <w:szCs w:val="28"/>
          <w:lang w:val="ru-RU"/>
        </w:rPr>
        <w:t xml:space="preserve"> </w:t>
      </w:r>
      <w:r w:rsidRPr="004E4B5A">
        <w:rPr>
          <w:rFonts w:ascii="Times New Roman" w:hAnsi="Times New Roman"/>
          <w:sz w:val="28"/>
          <w:szCs w:val="28"/>
          <w:lang w:val="ru-RU"/>
        </w:rPr>
        <w:t>классного  коллектива  с  помощью  организационно-деятельностной  игры, классного  часа  «Класс,  в  котором  я  хотел  бы  учиться»,  конкурса  «Устав класса», «Герб класса»,</w:t>
      </w:r>
      <w:r w:rsidR="001018C4" w:rsidRPr="004E4B5A">
        <w:rPr>
          <w:rFonts w:ascii="Times New Roman" w:hAnsi="Times New Roman"/>
          <w:sz w:val="28"/>
          <w:szCs w:val="28"/>
          <w:lang w:val="ru-RU"/>
        </w:rPr>
        <w:t xml:space="preserve"> «Мой класс сегодня и завтра». </w:t>
      </w:r>
      <w:r w:rsidRPr="004E4B5A">
        <w:rPr>
          <w:rFonts w:ascii="Times New Roman" w:hAnsi="Times New Roman"/>
          <w:sz w:val="28"/>
          <w:szCs w:val="28"/>
          <w:lang w:val="ru-RU"/>
        </w:rPr>
        <w:t xml:space="preserve"> </w:t>
      </w:r>
    </w:p>
    <w:p w:rsidR="00D24D2B" w:rsidRDefault="001018C4"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Классное руководство подразумевает и и</w:t>
      </w:r>
      <w:r w:rsidR="00FB0C55" w:rsidRPr="004E4B5A">
        <w:rPr>
          <w:rFonts w:ascii="Times New Roman" w:hAnsi="Times New Roman"/>
          <w:sz w:val="28"/>
          <w:szCs w:val="28"/>
          <w:lang w:val="ru-RU"/>
        </w:rPr>
        <w:t>ндивидуал</w:t>
      </w:r>
      <w:r w:rsidR="006234D8" w:rsidRPr="004E4B5A">
        <w:rPr>
          <w:rFonts w:ascii="Times New Roman" w:hAnsi="Times New Roman"/>
          <w:sz w:val="28"/>
          <w:szCs w:val="28"/>
          <w:lang w:val="ru-RU"/>
        </w:rPr>
        <w:t>ьную работу</w:t>
      </w:r>
      <w:r w:rsidRPr="004E4B5A">
        <w:rPr>
          <w:rFonts w:ascii="Times New Roman" w:hAnsi="Times New Roman"/>
          <w:sz w:val="28"/>
          <w:szCs w:val="28"/>
          <w:lang w:val="ru-RU"/>
        </w:rPr>
        <w:t xml:space="preserve"> с учащимися класса</w:t>
      </w:r>
      <w:r w:rsidR="006234D8" w:rsidRPr="004E4B5A">
        <w:rPr>
          <w:rFonts w:ascii="Times New Roman" w:hAnsi="Times New Roman"/>
          <w:sz w:val="28"/>
          <w:szCs w:val="28"/>
          <w:lang w:val="ru-RU"/>
        </w:rPr>
        <w:t>:</w:t>
      </w:r>
      <w:r w:rsidRPr="004E4B5A">
        <w:rPr>
          <w:rFonts w:ascii="Times New Roman" w:hAnsi="Times New Roman"/>
          <w:sz w:val="28"/>
          <w:szCs w:val="28"/>
          <w:lang w:val="ru-RU"/>
        </w:rPr>
        <w:t xml:space="preserve"> </w:t>
      </w:r>
    </w:p>
    <w:p w:rsidR="006234D8" w:rsidRPr="004E4B5A" w:rsidRDefault="006234D8" w:rsidP="00D24D2B">
      <w:pPr>
        <w:pStyle w:val="aa"/>
        <w:spacing w:line="360" w:lineRule="auto"/>
        <w:ind w:left="0" w:right="-1" w:firstLine="567"/>
        <w:rPr>
          <w:rFonts w:ascii="Times New Roman" w:hAnsi="Times New Roman"/>
          <w:sz w:val="28"/>
          <w:szCs w:val="28"/>
          <w:lang w:val="ru-RU"/>
        </w:rPr>
      </w:pPr>
      <w:r w:rsidRPr="004E4B5A">
        <w:rPr>
          <w:rFonts w:ascii="Times New Roman" w:hAnsi="Times New Roman"/>
          <w:sz w:val="28"/>
          <w:szCs w:val="28"/>
          <w:lang w:val="ru-RU"/>
        </w:rPr>
        <w:t>-  со  слабоуспевающими  детьми  и  учащимися, испытывающими  трудности  по  отдельным  предметам  направлена  на  контроль за успеваемостью учащихся класса.</w:t>
      </w:r>
    </w:p>
    <w:p w:rsidR="006234D8" w:rsidRPr="004E4B5A" w:rsidRDefault="00FB0C55" w:rsidP="00B87DAD">
      <w:pPr>
        <w:pStyle w:val="aa"/>
        <w:spacing w:line="360" w:lineRule="auto"/>
        <w:ind w:right="-1" w:firstLine="567"/>
        <w:rPr>
          <w:rFonts w:ascii="Times New Roman" w:hAnsi="Times New Roman"/>
          <w:sz w:val="28"/>
          <w:szCs w:val="28"/>
          <w:lang w:val="ru-RU"/>
        </w:rPr>
      </w:pPr>
      <w:r w:rsidRPr="004E4B5A">
        <w:rPr>
          <w:rFonts w:ascii="Times New Roman" w:hAnsi="Times New Roman"/>
          <w:sz w:val="28"/>
          <w:szCs w:val="28"/>
          <w:lang w:val="ru-RU"/>
        </w:rPr>
        <w:t>- с  учащимися,  находящим</w:t>
      </w:r>
      <w:r w:rsidR="006234D8" w:rsidRPr="004E4B5A">
        <w:rPr>
          <w:rFonts w:ascii="Times New Roman" w:hAnsi="Times New Roman"/>
          <w:sz w:val="28"/>
          <w:szCs w:val="28"/>
          <w:lang w:val="ru-RU"/>
        </w:rPr>
        <w:t>и</w:t>
      </w:r>
      <w:r w:rsidRPr="004E4B5A">
        <w:rPr>
          <w:rFonts w:ascii="Times New Roman" w:hAnsi="Times New Roman"/>
          <w:sz w:val="28"/>
          <w:szCs w:val="28"/>
          <w:lang w:val="ru-RU"/>
        </w:rPr>
        <w:t>ся  в состоянии стресса и дискомфорта;</w:t>
      </w:r>
    </w:p>
    <w:p w:rsidR="001018C4" w:rsidRPr="004E4B5A" w:rsidRDefault="006234D8" w:rsidP="00B87DAD">
      <w:pPr>
        <w:pStyle w:val="aa"/>
        <w:spacing w:line="360" w:lineRule="auto"/>
        <w:ind w:right="-1" w:firstLine="567"/>
        <w:rPr>
          <w:rFonts w:ascii="Times New Roman" w:hAnsi="Times New Roman"/>
          <w:sz w:val="28"/>
          <w:szCs w:val="28"/>
          <w:lang w:val="ru-RU"/>
        </w:rPr>
      </w:pPr>
      <w:r w:rsidRPr="004E4B5A">
        <w:rPr>
          <w:rFonts w:ascii="Times New Roman" w:hAnsi="Times New Roman"/>
          <w:sz w:val="28"/>
          <w:szCs w:val="28"/>
          <w:lang w:val="ru-RU"/>
        </w:rPr>
        <w:t>-</w:t>
      </w:r>
      <w:r w:rsidR="00FB0C55" w:rsidRPr="004E4B5A">
        <w:rPr>
          <w:rFonts w:ascii="Times New Roman" w:hAnsi="Times New Roman"/>
          <w:sz w:val="28"/>
          <w:szCs w:val="28"/>
          <w:lang w:val="ru-RU"/>
        </w:rPr>
        <w:t xml:space="preserve"> </w:t>
      </w:r>
      <w:r w:rsidRPr="004E4B5A">
        <w:rPr>
          <w:rFonts w:ascii="Times New Roman" w:hAnsi="Times New Roman"/>
          <w:sz w:val="28"/>
          <w:szCs w:val="28"/>
          <w:lang w:val="ru-RU"/>
        </w:rPr>
        <w:t xml:space="preserve">с обучающимися, </w:t>
      </w:r>
      <w:r w:rsidR="00CD25FC">
        <w:rPr>
          <w:rFonts w:ascii="Times New Roman" w:hAnsi="Times New Roman"/>
          <w:sz w:val="28"/>
          <w:szCs w:val="28"/>
          <w:lang w:val="ru-RU"/>
        </w:rPr>
        <w:t xml:space="preserve"> </w:t>
      </w:r>
      <w:r w:rsidRPr="004E4B5A">
        <w:rPr>
          <w:rFonts w:ascii="Times New Roman" w:hAnsi="Times New Roman"/>
          <w:sz w:val="28"/>
          <w:szCs w:val="28"/>
          <w:lang w:val="ru-RU"/>
        </w:rPr>
        <w:t xml:space="preserve">состоящими на различных </w:t>
      </w:r>
      <w:r w:rsidR="00CD25FC">
        <w:rPr>
          <w:rFonts w:ascii="Times New Roman" w:hAnsi="Times New Roman"/>
          <w:sz w:val="28"/>
          <w:szCs w:val="28"/>
          <w:lang w:val="ru-RU"/>
        </w:rPr>
        <w:t xml:space="preserve">видах учёта, в  группе  риска, </w:t>
      </w:r>
      <w:r w:rsidRPr="004E4B5A">
        <w:rPr>
          <w:rFonts w:ascii="Times New Roman" w:hAnsi="Times New Roman"/>
          <w:sz w:val="28"/>
          <w:szCs w:val="28"/>
          <w:lang w:val="ru-RU"/>
        </w:rPr>
        <w:t xml:space="preserve">оказавшимися  в  трудной  жизненной  ситуации.  Работа  направлена на контроль за свободным времяпровождением. </w:t>
      </w:r>
    </w:p>
    <w:p w:rsidR="006234D8" w:rsidRDefault="006234D8" w:rsidP="00B87DAD">
      <w:pPr>
        <w:pStyle w:val="aa"/>
        <w:spacing w:line="360" w:lineRule="auto"/>
        <w:ind w:left="0" w:right="-1"/>
        <w:rPr>
          <w:rFonts w:ascii="Times New Roman" w:hAnsi="Times New Roman"/>
          <w:sz w:val="28"/>
          <w:szCs w:val="28"/>
          <w:lang w:val="ru-RU"/>
        </w:rPr>
      </w:pPr>
      <w:r w:rsidRPr="004E4B5A">
        <w:rPr>
          <w:rFonts w:ascii="Times New Roman" w:hAnsi="Times New Roman"/>
          <w:sz w:val="28"/>
          <w:szCs w:val="28"/>
          <w:lang w:val="ru-RU"/>
        </w:rPr>
        <w:tab/>
        <w:t xml:space="preserve">-  заполнение  с  учащимися  «портфолио»  с занесением   «личных достижений» учащихся класса; </w:t>
      </w:r>
    </w:p>
    <w:p w:rsidR="00D24D2B" w:rsidRDefault="000A2243" w:rsidP="00B87DAD">
      <w:pPr>
        <w:pStyle w:val="aa"/>
        <w:spacing w:line="360" w:lineRule="auto"/>
        <w:ind w:left="0" w:right="-1"/>
        <w:rPr>
          <w:rFonts w:ascii="Times New Roman" w:hAnsi="Times New Roman"/>
          <w:sz w:val="28"/>
          <w:szCs w:val="28"/>
          <w:lang w:val="ru-RU"/>
        </w:rPr>
      </w:pPr>
      <w:r>
        <w:rPr>
          <w:rFonts w:ascii="Times New Roman" w:hAnsi="Times New Roman"/>
          <w:sz w:val="28"/>
          <w:szCs w:val="28"/>
          <w:lang w:val="ru-RU"/>
        </w:rPr>
        <w:tab/>
        <w:t>-      участие в общешкольных конкурсах</w:t>
      </w:r>
      <w:r w:rsidR="00F858FB">
        <w:rPr>
          <w:rFonts w:ascii="Times New Roman" w:hAnsi="Times New Roman"/>
          <w:sz w:val="28"/>
          <w:szCs w:val="28"/>
          <w:lang w:val="ru-RU"/>
        </w:rPr>
        <w:t xml:space="preserve"> «Смотр песни», «Смотр строя и песни», «Мисс и мистер осень»</w:t>
      </w:r>
      <w:r w:rsidR="008E781C">
        <w:rPr>
          <w:rFonts w:ascii="Times New Roman" w:hAnsi="Times New Roman"/>
          <w:sz w:val="28"/>
          <w:szCs w:val="28"/>
          <w:lang w:val="ru-RU"/>
        </w:rPr>
        <w:t>, «Экран активности»</w:t>
      </w:r>
      <w:r w:rsidR="00F858FB">
        <w:rPr>
          <w:rFonts w:ascii="Times New Roman" w:hAnsi="Times New Roman"/>
          <w:sz w:val="28"/>
          <w:szCs w:val="28"/>
          <w:lang w:val="ru-RU"/>
        </w:rPr>
        <w:t xml:space="preserve"> и др.</w:t>
      </w:r>
    </w:p>
    <w:p w:rsidR="006234D8" w:rsidRPr="004E4B5A" w:rsidRDefault="006234D8" w:rsidP="00D24D2B">
      <w:pPr>
        <w:pStyle w:val="aa"/>
        <w:spacing w:line="360" w:lineRule="auto"/>
        <w:ind w:left="0" w:right="-1" w:firstLine="851"/>
        <w:rPr>
          <w:rFonts w:ascii="Times New Roman" w:hAnsi="Times New Roman"/>
          <w:sz w:val="28"/>
          <w:szCs w:val="28"/>
          <w:lang w:val="ru-RU"/>
        </w:rPr>
      </w:pPr>
      <w:r w:rsidRPr="004E4B5A">
        <w:rPr>
          <w:rFonts w:ascii="Times New Roman" w:hAnsi="Times New Roman"/>
          <w:sz w:val="28"/>
          <w:szCs w:val="28"/>
          <w:lang w:val="ru-RU"/>
        </w:rPr>
        <w:t xml:space="preserve">- предложение (делегирование) </w:t>
      </w:r>
      <w:proofErr w:type="gramStart"/>
      <w:r w:rsidRPr="004E4B5A">
        <w:rPr>
          <w:rFonts w:ascii="Times New Roman" w:hAnsi="Times New Roman"/>
          <w:sz w:val="28"/>
          <w:szCs w:val="28"/>
          <w:lang w:val="ru-RU"/>
        </w:rPr>
        <w:t>ответственности  за</w:t>
      </w:r>
      <w:proofErr w:type="gramEnd"/>
      <w:r w:rsidRPr="004E4B5A">
        <w:rPr>
          <w:rFonts w:ascii="Times New Roman" w:hAnsi="Times New Roman"/>
          <w:sz w:val="28"/>
          <w:szCs w:val="28"/>
          <w:lang w:val="ru-RU"/>
        </w:rPr>
        <w:t xml:space="preserve">  то  или  иное поручение</w:t>
      </w:r>
    </w:p>
    <w:p w:rsidR="006234D8" w:rsidRPr="004E4B5A" w:rsidRDefault="006234D8" w:rsidP="00B87DAD">
      <w:pPr>
        <w:pStyle w:val="aa"/>
        <w:spacing w:line="360" w:lineRule="auto"/>
        <w:ind w:left="0" w:right="-1"/>
        <w:rPr>
          <w:rFonts w:ascii="Times New Roman" w:hAnsi="Times New Roman"/>
          <w:sz w:val="28"/>
          <w:szCs w:val="28"/>
          <w:lang w:val="ru-RU"/>
        </w:rPr>
      </w:pPr>
      <w:r w:rsidRPr="004E4B5A">
        <w:rPr>
          <w:rFonts w:ascii="Times New Roman" w:hAnsi="Times New Roman"/>
          <w:sz w:val="28"/>
          <w:szCs w:val="28"/>
          <w:lang w:val="ru-RU"/>
        </w:rPr>
        <w:lastRenderedPageBreak/>
        <w:tab/>
        <w:t>- вовлечение учащихся в социально значимую деятельность  в классе;</w:t>
      </w:r>
    </w:p>
    <w:p w:rsidR="00021E47" w:rsidRPr="000A716C" w:rsidRDefault="006234D8" w:rsidP="00D24D2B">
      <w:pPr>
        <w:pStyle w:val="aa"/>
        <w:spacing w:line="360" w:lineRule="auto"/>
        <w:ind w:left="0" w:right="-1"/>
        <w:rPr>
          <w:rFonts w:ascii="Times New Roman" w:hAnsi="Times New Roman"/>
          <w:sz w:val="28"/>
          <w:szCs w:val="28"/>
          <w:lang w:val="ru-RU"/>
        </w:rPr>
      </w:pPr>
      <w:r w:rsidRPr="004E4B5A">
        <w:rPr>
          <w:rFonts w:ascii="Times New Roman" w:hAnsi="Times New Roman"/>
          <w:sz w:val="28"/>
          <w:szCs w:val="28"/>
          <w:lang w:val="ru-RU"/>
        </w:rPr>
        <w:tab/>
        <w:t xml:space="preserve">Классный руководитель  работает  в тесном сотрудничестве </w:t>
      </w:r>
      <w:r w:rsidR="00D24D2B">
        <w:rPr>
          <w:rFonts w:ascii="Times New Roman" w:hAnsi="Times New Roman"/>
          <w:sz w:val="28"/>
          <w:szCs w:val="28"/>
          <w:lang w:val="ru-RU"/>
        </w:rPr>
        <w:t xml:space="preserve">   </w:t>
      </w:r>
      <w:r w:rsidR="006C2286" w:rsidRPr="004E4B5A">
        <w:rPr>
          <w:rFonts w:ascii="Times New Roman" w:hAnsi="Times New Roman"/>
          <w:sz w:val="28"/>
          <w:szCs w:val="28"/>
          <w:lang w:val="ru-RU"/>
        </w:rPr>
        <w:t>учителями предметниками.</w:t>
      </w:r>
      <w:r w:rsidRPr="004E4B5A">
        <w:rPr>
          <w:rFonts w:ascii="Times New Roman" w:hAnsi="Times New Roman"/>
          <w:sz w:val="28"/>
          <w:szCs w:val="28"/>
          <w:lang w:val="ru-RU"/>
        </w:rPr>
        <w:t xml:space="preserve"> </w:t>
      </w:r>
    </w:p>
    <w:p w:rsidR="006C2286" w:rsidRPr="004E4B5A" w:rsidRDefault="0070378E" w:rsidP="0053768D">
      <w:pPr>
        <w:tabs>
          <w:tab w:val="left" w:pos="851"/>
        </w:tabs>
        <w:wordWrap/>
        <w:spacing w:line="360" w:lineRule="auto"/>
        <w:ind w:firstLine="567"/>
        <w:rPr>
          <w:b/>
          <w:sz w:val="28"/>
          <w:szCs w:val="28"/>
          <w:lang w:val="ru-RU"/>
        </w:rPr>
      </w:pPr>
      <w:r>
        <w:rPr>
          <w:b/>
          <w:color w:val="000000"/>
          <w:w w:val="0"/>
          <w:sz w:val="28"/>
          <w:szCs w:val="28"/>
          <w:lang w:val="ru-RU"/>
        </w:rPr>
        <w:t xml:space="preserve">2.2.3 </w:t>
      </w:r>
      <w:r w:rsidR="008F4B8B" w:rsidRPr="004E4B5A">
        <w:rPr>
          <w:b/>
          <w:color w:val="000000"/>
          <w:w w:val="0"/>
          <w:sz w:val="28"/>
          <w:szCs w:val="28"/>
          <w:lang w:val="ru-RU"/>
        </w:rPr>
        <w:t xml:space="preserve">Модуль </w:t>
      </w:r>
      <w:r w:rsidR="00D24D2B">
        <w:rPr>
          <w:b/>
          <w:sz w:val="28"/>
          <w:szCs w:val="28"/>
          <w:lang w:val="ru-RU"/>
        </w:rPr>
        <w:t xml:space="preserve">«Взаимодействие </w:t>
      </w:r>
      <w:r w:rsidR="008F4B8B" w:rsidRPr="004E4B5A">
        <w:rPr>
          <w:b/>
          <w:sz w:val="28"/>
          <w:szCs w:val="28"/>
          <w:lang w:val="ru-RU"/>
        </w:rPr>
        <w:t>с родителями</w:t>
      </w:r>
      <w:r w:rsidR="006C2286" w:rsidRPr="004E4B5A">
        <w:rPr>
          <w:b/>
          <w:sz w:val="28"/>
          <w:szCs w:val="28"/>
          <w:lang w:val="ru-RU"/>
        </w:rPr>
        <w:t xml:space="preserve"> или их законными представителями</w:t>
      </w:r>
      <w:r w:rsidR="008F4B8B" w:rsidRPr="004E4B5A">
        <w:rPr>
          <w:b/>
          <w:sz w:val="28"/>
          <w:szCs w:val="28"/>
          <w:lang w:val="ru-RU"/>
        </w:rPr>
        <w:t>»</w:t>
      </w:r>
    </w:p>
    <w:p w:rsidR="00D24D2B" w:rsidRDefault="008F4B8B" w:rsidP="00D24D2B">
      <w:pPr>
        <w:tabs>
          <w:tab w:val="left" w:pos="851"/>
        </w:tabs>
        <w:wordWrap/>
        <w:spacing w:line="360" w:lineRule="auto"/>
        <w:ind w:firstLine="567"/>
        <w:rPr>
          <w:sz w:val="28"/>
          <w:szCs w:val="28"/>
          <w:lang w:val="ru-RU"/>
        </w:rPr>
      </w:pPr>
      <w:r w:rsidRPr="004E4B5A">
        <w:rPr>
          <w:sz w:val="28"/>
          <w:szCs w:val="28"/>
          <w:lang w:val="ru-RU"/>
        </w:rPr>
        <w:t>Работа с родителями или законными представителями школьников осуще</w:t>
      </w:r>
      <w:r w:rsidR="00200CE8">
        <w:rPr>
          <w:sz w:val="28"/>
          <w:szCs w:val="28"/>
          <w:lang w:val="ru-RU"/>
        </w:rPr>
        <w:t>ствляется для лучшего</w:t>
      </w:r>
      <w:r w:rsidRPr="004E4B5A">
        <w:rPr>
          <w:sz w:val="28"/>
          <w:szCs w:val="28"/>
          <w:lang w:val="ru-RU"/>
        </w:rPr>
        <w:t xml:space="preserve"> достижения цели воспитания, которое обеспечивается согласованием позиций семьи и школы в данном вопросе. </w:t>
      </w:r>
      <w:r w:rsidR="00200CE8" w:rsidRPr="00200CE8">
        <w:rPr>
          <w:sz w:val="28"/>
          <w:szCs w:val="28"/>
          <w:lang w:val="ru-RU"/>
        </w:rPr>
        <w:t>Только когда все участники образовательного процесса едины и находят контакт, тогда воспитание наиболее эффективно.</w:t>
      </w:r>
      <w:r w:rsidR="00200CE8" w:rsidRPr="00200CE8">
        <w:rPr>
          <w:lang w:val="ru-RU"/>
        </w:rPr>
        <w:t xml:space="preserve"> </w:t>
      </w:r>
      <w:r w:rsidR="00200CE8" w:rsidRPr="00200CE8">
        <w:rPr>
          <w:sz w:val="28"/>
          <w:szCs w:val="28"/>
          <w:lang w:val="ru-RU"/>
        </w:rPr>
        <w:t>Но бывает так, что родители сами нуждаются в гра</w:t>
      </w:r>
      <w:r w:rsidR="00200CE8">
        <w:rPr>
          <w:sz w:val="28"/>
          <w:szCs w:val="28"/>
          <w:lang w:val="ru-RU"/>
        </w:rPr>
        <w:t>мотной квалифицированной помощи.</w:t>
      </w:r>
    </w:p>
    <w:p w:rsidR="00200CE8" w:rsidRPr="00200CE8" w:rsidRDefault="00BA0CA0" w:rsidP="00D24D2B">
      <w:pPr>
        <w:tabs>
          <w:tab w:val="left" w:pos="851"/>
        </w:tabs>
        <w:wordWrap/>
        <w:spacing w:line="360" w:lineRule="auto"/>
        <w:ind w:firstLine="567"/>
        <w:rPr>
          <w:sz w:val="28"/>
          <w:szCs w:val="28"/>
          <w:lang w:val="ru-RU"/>
        </w:rPr>
      </w:pPr>
      <w:r>
        <w:rPr>
          <w:sz w:val="28"/>
          <w:szCs w:val="28"/>
          <w:lang w:val="ru-RU"/>
        </w:rPr>
        <w:t>Необходима организация</w:t>
      </w:r>
      <w:r w:rsidR="00200CE8" w:rsidRPr="00200CE8">
        <w:rPr>
          <w:sz w:val="28"/>
          <w:szCs w:val="28"/>
          <w:lang w:val="ru-RU"/>
        </w:rPr>
        <w:t xml:space="preserve"> работы по выявлению  родителей (законных представителей), не выполняющих обязанностей по их воспитанию, обучению, содержанию ведется систематически и в течение всего года. Используются различные формы работы</w:t>
      </w:r>
      <w:r>
        <w:rPr>
          <w:sz w:val="28"/>
          <w:szCs w:val="28"/>
          <w:lang w:val="ru-RU"/>
        </w:rPr>
        <w:t>:</w:t>
      </w:r>
    </w:p>
    <w:p w:rsidR="00200CE8" w:rsidRPr="00200CE8"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в</w:t>
      </w:r>
      <w:r w:rsidR="00200CE8" w:rsidRPr="00200CE8">
        <w:rPr>
          <w:sz w:val="28"/>
          <w:szCs w:val="28"/>
          <w:lang w:val="ru-RU"/>
        </w:rPr>
        <w:t>ыявление семей группы риска  при  обследовании материально-бытовых  условий проживания  обучающихся школы</w:t>
      </w:r>
      <w:r>
        <w:rPr>
          <w:sz w:val="28"/>
          <w:szCs w:val="28"/>
          <w:lang w:val="ru-RU"/>
        </w:rPr>
        <w:t>;</w:t>
      </w:r>
    </w:p>
    <w:p w:rsidR="00222F3B"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ф</w:t>
      </w:r>
      <w:r w:rsidR="00200CE8" w:rsidRPr="00200CE8">
        <w:rPr>
          <w:sz w:val="28"/>
          <w:szCs w:val="28"/>
          <w:lang w:val="ru-RU"/>
        </w:rPr>
        <w:t xml:space="preserve">ормирование банка данных  </w:t>
      </w:r>
      <w:r w:rsidR="00222F3B">
        <w:rPr>
          <w:sz w:val="28"/>
          <w:szCs w:val="28"/>
          <w:lang w:val="ru-RU"/>
        </w:rPr>
        <w:t>семей</w:t>
      </w:r>
      <w:r>
        <w:rPr>
          <w:sz w:val="28"/>
          <w:szCs w:val="28"/>
          <w:lang w:val="ru-RU"/>
        </w:rPr>
        <w:t>;</w:t>
      </w:r>
    </w:p>
    <w:p w:rsidR="00200CE8" w:rsidRPr="00200CE8"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индивидуальные беседы;</w:t>
      </w:r>
      <w:r w:rsidR="00200CE8" w:rsidRPr="00200CE8">
        <w:rPr>
          <w:sz w:val="28"/>
          <w:szCs w:val="28"/>
          <w:lang w:val="ru-RU"/>
        </w:rPr>
        <w:t xml:space="preserve"> </w:t>
      </w:r>
    </w:p>
    <w:p w:rsidR="00200CE8" w:rsidRPr="00200CE8"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заседания Совета профилактики;</w:t>
      </w:r>
      <w:r w:rsidR="00200CE8" w:rsidRPr="00200CE8">
        <w:rPr>
          <w:sz w:val="28"/>
          <w:szCs w:val="28"/>
          <w:lang w:val="ru-RU"/>
        </w:rPr>
        <w:t xml:space="preserve"> </w:t>
      </w:r>
    </w:p>
    <w:p w:rsidR="00200CE8" w:rsidRPr="00200CE8"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совещания при директоре;</w:t>
      </w:r>
    </w:p>
    <w:p w:rsidR="00200CE8" w:rsidRPr="00200CE8" w:rsidRDefault="00BA0CA0" w:rsidP="00B87DAD">
      <w:pPr>
        <w:tabs>
          <w:tab w:val="left" w:pos="851"/>
        </w:tabs>
        <w:wordWrap/>
        <w:spacing w:line="360" w:lineRule="auto"/>
        <w:ind w:firstLine="567"/>
        <w:rPr>
          <w:sz w:val="28"/>
          <w:szCs w:val="28"/>
          <w:lang w:val="ru-RU"/>
        </w:rPr>
      </w:pPr>
      <w:r>
        <w:rPr>
          <w:sz w:val="28"/>
          <w:szCs w:val="28"/>
          <w:lang w:val="ru-RU"/>
        </w:rPr>
        <w:t>-</w:t>
      </w:r>
      <w:r>
        <w:rPr>
          <w:sz w:val="28"/>
          <w:szCs w:val="28"/>
          <w:lang w:val="ru-RU"/>
        </w:rPr>
        <w:tab/>
        <w:t>с</w:t>
      </w:r>
      <w:r w:rsidR="00200CE8" w:rsidRPr="00200CE8">
        <w:rPr>
          <w:sz w:val="28"/>
          <w:szCs w:val="28"/>
          <w:lang w:val="ru-RU"/>
        </w:rPr>
        <w:t>овместные меропр</w:t>
      </w:r>
      <w:r>
        <w:rPr>
          <w:sz w:val="28"/>
          <w:szCs w:val="28"/>
          <w:lang w:val="ru-RU"/>
        </w:rPr>
        <w:t>иятия с КДН и  ПДН;</w:t>
      </w:r>
    </w:p>
    <w:p w:rsidR="00200CE8" w:rsidRPr="00200CE8" w:rsidRDefault="00200CE8" w:rsidP="00B87DAD">
      <w:pPr>
        <w:tabs>
          <w:tab w:val="left" w:pos="851"/>
        </w:tabs>
        <w:wordWrap/>
        <w:spacing w:line="360" w:lineRule="auto"/>
        <w:ind w:firstLine="567"/>
        <w:rPr>
          <w:sz w:val="28"/>
          <w:szCs w:val="28"/>
          <w:lang w:val="ru-RU"/>
        </w:rPr>
      </w:pPr>
      <w:r w:rsidRPr="00200CE8">
        <w:rPr>
          <w:sz w:val="28"/>
          <w:szCs w:val="28"/>
          <w:lang w:val="ru-RU"/>
        </w:rPr>
        <w:tab/>
        <w:t xml:space="preserve"> Профилактическая работа с родителями предусматривает  оптимальное педагогическое взаимодействия школы и семьи, включение семьи в воспитательный процесс через систему родительских собраний, общешкольных мероприятий с детьми и родителями</w:t>
      </w:r>
      <w:r w:rsidRPr="00200CE8">
        <w:rPr>
          <w:sz w:val="28"/>
          <w:szCs w:val="28"/>
          <w:lang w:val="ru-RU"/>
        </w:rPr>
        <w:tab/>
      </w:r>
    </w:p>
    <w:p w:rsidR="00200CE8" w:rsidRPr="00200CE8" w:rsidRDefault="00200CE8" w:rsidP="00B87DAD">
      <w:pPr>
        <w:tabs>
          <w:tab w:val="left" w:pos="851"/>
        </w:tabs>
        <w:wordWrap/>
        <w:spacing w:line="360" w:lineRule="auto"/>
        <w:ind w:firstLine="567"/>
        <w:rPr>
          <w:sz w:val="28"/>
          <w:szCs w:val="28"/>
          <w:lang w:val="ru-RU"/>
        </w:rPr>
      </w:pPr>
      <w:r w:rsidRPr="00200CE8">
        <w:rPr>
          <w:sz w:val="28"/>
          <w:szCs w:val="28"/>
          <w:lang w:val="ru-RU"/>
        </w:rPr>
        <w:tab/>
        <w:t>День семьи,  День матери, мероприятия по профилактике вредных привычек,  родительские лектории и т.д.</w:t>
      </w:r>
    </w:p>
    <w:p w:rsidR="00200CE8" w:rsidRPr="00200CE8" w:rsidRDefault="00200CE8" w:rsidP="00B87DAD">
      <w:pPr>
        <w:tabs>
          <w:tab w:val="left" w:pos="851"/>
        </w:tabs>
        <w:wordWrap/>
        <w:spacing w:line="360" w:lineRule="auto"/>
        <w:ind w:firstLine="567"/>
        <w:rPr>
          <w:sz w:val="28"/>
          <w:szCs w:val="28"/>
          <w:lang w:val="ru-RU"/>
        </w:rPr>
      </w:pPr>
      <w:r w:rsidRPr="00200CE8">
        <w:rPr>
          <w:sz w:val="28"/>
          <w:szCs w:val="28"/>
          <w:lang w:val="ru-RU"/>
        </w:rPr>
        <w:tab/>
        <w:t>Кроме  работы по просвещению и профилактике</w:t>
      </w:r>
      <w:r w:rsidR="00222F3B">
        <w:rPr>
          <w:sz w:val="28"/>
          <w:szCs w:val="28"/>
          <w:lang w:val="ru-RU"/>
        </w:rPr>
        <w:t xml:space="preserve"> </w:t>
      </w:r>
      <w:r w:rsidRPr="00200CE8">
        <w:rPr>
          <w:sz w:val="28"/>
          <w:szCs w:val="28"/>
          <w:lang w:val="ru-RU"/>
        </w:rPr>
        <w:t xml:space="preserve">  в школе проводится активная работа для  детей</w:t>
      </w:r>
      <w:r w:rsidR="00222F3B">
        <w:rPr>
          <w:sz w:val="28"/>
          <w:szCs w:val="28"/>
          <w:lang w:val="ru-RU"/>
        </w:rPr>
        <w:t xml:space="preserve"> и их семей</w:t>
      </w:r>
      <w:r w:rsidR="00ED3A08">
        <w:rPr>
          <w:sz w:val="28"/>
          <w:szCs w:val="28"/>
          <w:lang w:val="ru-RU"/>
        </w:rPr>
        <w:t xml:space="preserve"> по с</w:t>
      </w:r>
      <w:r w:rsidRPr="00200CE8">
        <w:rPr>
          <w:sz w:val="28"/>
          <w:szCs w:val="28"/>
          <w:lang w:val="ru-RU"/>
        </w:rPr>
        <w:t>оздан</w:t>
      </w:r>
      <w:r w:rsidR="00222F3B">
        <w:rPr>
          <w:sz w:val="28"/>
          <w:szCs w:val="28"/>
          <w:lang w:val="ru-RU"/>
        </w:rPr>
        <w:t xml:space="preserve">ие ситуации успеха,  поддержки и </w:t>
      </w:r>
      <w:r w:rsidR="00222F3B">
        <w:rPr>
          <w:sz w:val="28"/>
          <w:szCs w:val="28"/>
          <w:lang w:val="ru-RU"/>
        </w:rPr>
        <w:lastRenderedPageBreak/>
        <w:t>развития творческого потенциала.</w:t>
      </w:r>
    </w:p>
    <w:p w:rsidR="00D24D2B" w:rsidRDefault="008F4B8B" w:rsidP="00D24D2B">
      <w:pPr>
        <w:tabs>
          <w:tab w:val="left" w:pos="851"/>
        </w:tabs>
        <w:wordWrap/>
        <w:spacing w:line="360" w:lineRule="auto"/>
        <w:ind w:firstLine="567"/>
        <w:rPr>
          <w:rStyle w:val="CharAttribute502"/>
          <w:rFonts w:eastAsia="№Е"/>
          <w:i w:val="0"/>
          <w:szCs w:val="28"/>
          <w:lang w:val="ru-RU"/>
        </w:rPr>
      </w:pPr>
      <w:r w:rsidRPr="004E4B5A">
        <w:rPr>
          <w:sz w:val="28"/>
          <w:szCs w:val="28"/>
          <w:lang w:val="ru-RU"/>
        </w:rPr>
        <w:t>Работа с родителями или законными представителями школьников осуществляется в рамках следующих видов и форм деятельности:</w:t>
      </w:r>
      <w:r w:rsidRPr="004E4B5A">
        <w:rPr>
          <w:rStyle w:val="CharAttribute502"/>
          <w:rFonts w:eastAsia="№Е"/>
          <w:i w:val="0"/>
          <w:szCs w:val="28"/>
          <w:lang w:val="ru-RU"/>
        </w:rPr>
        <w:t xml:space="preserve"> </w:t>
      </w:r>
    </w:p>
    <w:p w:rsidR="00D24D2B" w:rsidRDefault="008F4B8B" w:rsidP="00D24D2B">
      <w:pPr>
        <w:tabs>
          <w:tab w:val="left" w:pos="851"/>
        </w:tabs>
        <w:wordWrap/>
        <w:spacing w:line="360" w:lineRule="auto"/>
        <w:ind w:firstLine="567"/>
        <w:rPr>
          <w:rStyle w:val="CharAttribute502"/>
          <w:rFonts w:eastAsia="№Е"/>
          <w:i w:val="0"/>
          <w:szCs w:val="28"/>
          <w:lang w:val="ru-RU"/>
        </w:rPr>
      </w:pPr>
      <w:r w:rsidRPr="00D24D2B">
        <w:rPr>
          <w:rStyle w:val="CharAttribute502"/>
          <w:rFonts w:eastAsia="№Е"/>
          <w:b/>
          <w:szCs w:val="28"/>
          <w:lang w:val="ru-RU"/>
        </w:rPr>
        <w:t xml:space="preserve">На групповом уровне: </w:t>
      </w:r>
    </w:p>
    <w:p w:rsidR="00D24D2B" w:rsidRDefault="008F4B8B" w:rsidP="00D24D2B">
      <w:pPr>
        <w:tabs>
          <w:tab w:val="left" w:pos="851"/>
        </w:tabs>
        <w:wordWrap/>
        <w:spacing w:line="360" w:lineRule="auto"/>
        <w:ind w:firstLine="567"/>
        <w:rPr>
          <w:rFonts w:eastAsia="№Е"/>
          <w:sz w:val="28"/>
          <w:szCs w:val="28"/>
          <w:lang w:val="ru-RU"/>
        </w:rPr>
      </w:pPr>
      <w:r w:rsidRPr="00D24D2B">
        <w:rPr>
          <w:sz w:val="28"/>
          <w:szCs w:val="28"/>
          <w:lang w:val="ru-RU"/>
        </w:rPr>
        <w:t>- Общешкольный  родительский комитет, участвующий в управлении школой и решении вопросов воспитания и социализации их детей;</w:t>
      </w:r>
    </w:p>
    <w:p w:rsidR="00D24D2B" w:rsidRDefault="008F4B8B" w:rsidP="00D24D2B">
      <w:pPr>
        <w:tabs>
          <w:tab w:val="left" w:pos="851"/>
        </w:tabs>
        <w:wordWrap/>
        <w:spacing w:line="360" w:lineRule="auto"/>
        <w:ind w:firstLine="567"/>
        <w:rPr>
          <w:sz w:val="28"/>
          <w:szCs w:val="28"/>
          <w:lang w:val="ru-RU"/>
        </w:rPr>
      </w:pPr>
      <w:r w:rsidRPr="00D24D2B">
        <w:rPr>
          <w:sz w:val="28"/>
          <w:szCs w:val="28"/>
          <w:lang w:val="ru-RU"/>
        </w:rPr>
        <w:t>-</w:t>
      </w:r>
      <w:r w:rsidR="00D24D2B">
        <w:rPr>
          <w:sz w:val="28"/>
          <w:szCs w:val="28"/>
          <w:lang w:val="ru-RU"/>
        </w:rPr>
        <w:t xml:space="preserve"> </w:t>
      </w:r>
      <w:r w:rsidRPr="00D24D2B">
        <w:rPr>
          <w:sz w:val="28"/>
          <w:szCs w:val="28"/>
          <w:lang w:val="ru-RU"/>
        </w:rPr>
        <w:t>общешкольные родительские собрания, происходящие в режиме обсуждения наиболее острых проблем обучения и воспитания школьников;</w:t>
      </w:r>
    </w:p>
    <w:p w:rsidR="008F4B8B" w:rsidRPr="00D24D2B" w:rsidRDefault="008F4B8B" w:rsidP="00D24D2B">
      <w:pPr>
        <w:tabs>
          <w:tab w:val="left" w:pos="851"/>
        </w:tabs>
        <w:wordWrap/>
        <w:spacing w:line="360" w:lineRule="auto"/>
        <w:ind w:firstLine="567"/>
        <w:rPr>
          <w:rFonts w:eastAsia="№Е"/>
          <w:sz w:val="28"/>
          <w:szCs w:val="28"/>
          <w:lang w:val="ru-RU"/>
        </w:rPr>
      </w:pPr>
      <w:r w:rsidRPr="004E4B5A">
        <w:rPr>
          <w:sz w:val="28"/>
          <w:szCs w:val="28"/>
          <w:lang w:val="ru-RU"/>
        </w:rPr>
        <w:t>-</w:t>
      </w:r>
      <w:r w:rsidR="00D24D2B">
        <w:rPr>
          <w:sz w:val="28"/>
          <w:szCs w:val="28"/>
          <w:lang w:val="ru-RU"/>
        </w:rPr>
        <w:t xml:space="preserve"> </w:t>
      </w:r>
      <w:r w:rsidRPr="006A60BE">
        <w:rPr>
          <w:sz w:val="28"/>
          <w:szCs w:val="28"/>
          <w:lang w:val="ru-RU"/>
        </w:rPr>
        <w:t>педагогическое просвещение родителей по вопросам воспитания детей</w:t>
      </w:r>
      <w:r w:rsidRPr="004E4B5A">
        <w:rPr>
          <w:sz w:val="28"/>
          <w:szCs w:val="28"/>
          <w:lang w:val="ru-RU"/>
        </w:rPr>
        <w:t>, в ходе которого</w:t>
      </w:r>
      <w:r w:rsidRPr="006A60BE">
        <w:rPr>
          <w:sz w:val="28"/>
          <w:szCs w:val="28"/>
          <w:lang w:val="ru-RU"/>
        </w:rPr>
        <w:t xml:space="preserve">  родители  получа</w:t>
      </w:r>
      <w:r w:rsidRPr="004E4B5A">
        <w:rPr>
          <w:sz w:val="28"/>
          <w:szCs w:val="28"/>
          <w:lang w:val="ru-RU"/>
        </w:rPr>
        <w:t>ют</w:t>
      </w:r>
      <w:r w:rsidRPr="006A60BE">
        <w:rPr>
          <w:sz w:val="28"/>
          <w:szCs w:val="28"/>
          <w:lang w:val="ru-RU"/>
        </w:rPr>
        <w:t xml:space="preserve">  рекомендации </w:t>
      </w:r>
      <w:r w:rsidRPr="004E4B5A">
        <w:rPr>
          <w:sz w:val="28"/>
          <w:szCs w:val="28"/>
          <w:lang w:val="ru-RU"/>
        </w:rPr>
        <w:t>классных руководителей</w:t>
      </w:r>
      <w:r w:rsidRPr="006A60BE">
        <w:rPr>
          <w:sz w:val="28"/>
          <w:szCs w:val="28"/>
          <w:lang w:val="ru-RU"/>
        </w:rPr>
        <w:t xml:space="preserve"> и обменива</w:t>
      </w:r>
      <w:r w:rsidRPr="004E4B5A">
        <w:rPr>
          <w:sz w:val="28"/>
          <w:szCs w:val="28"/>
          <w:lang w:val="ru-RU"/>
        </w:rPr>
        <w:t>ют</w:t>
      </w:r>
      <w:r w:rsidRPr="006A60BE">
        <w:rPr>
          <w:sz w:val="28"/>
          <w:szCs w:val="28"/>
          <w:lang w:val="ru-RU"/>
        </w:rPr>
        <w:t>ся собственным творческим опытом и находками в деле воспитания детей</w:t>
      </w:r>
      <w:r w:rsidR="006C2286" w:rsidRPr="004E4B5A">
        <w:rPr>
          <w:sz w:val="28"/>
          <w:szCs w:val="28"/>
          <w:lang w:val="ru-RU"/>
        </w:rPr>
        <w:t>, а так же по вопросам  здоровьясбережения детей и подростков</w:t>
      </w:r>
    </w:p>
    <w:p w:rsidR="008F4B8B" w:rsidRPr="006A60BE" w:rsidRDefault="008F4B8B" w:rsidP="00B87DAD">
      <w:pPr>
        <w:pStyle w:val="a3"/>
        <w:tabs>
          <w:tab w:val="left" w:pos="0"/>
          <w:tab w:val="left" w:pos="1310"/>
        </w:tabs>
        <w:spacing w:line="360" w:lineRule="auto"/>
        <w:ind w:left="0" w:right="175"/>
        <w:rPr>
          <w:rFonts w:ascii="Times New Roman"/>
          <w:sz w:val="28"/>
          <w:szCs w:val="28"/>
          <w:lang w:val="ru-RU"/>
        </w:rPr>
      </w:pPr>
      <w:r w:rsidRPr="004E4B5A">
        <w:rPr>
          <w:rFonts w:ascii="Times New Roman"/>
          <w:sz w:val="28"/>
          <w:szCs w:val="28"/>
          <w:lang w:val="ru-RU"/>
        </w:rPr>
        <w:t xml:space="preserve">         -</w:t>
      </w:r>
      <w:r w:rsidR="00D24D2B">
        <w:rPr>
          <w:rFonts w:ascii="Times New Roman"/>
          <w:sz w:val="28"/>
          <w:szCs w:val="28"/>
          <w:lang w:val="ru-RU"/>
        </w:rPr>
        <w:t xml:space="preserve"> </w:t>
      </w:r>
      <w:r w:rsidRPr="006A60BE">
        <w:rPr>
          <w:rFonts w:ascii="Times New Roman"/>
          <w:sz w:val="28"/>
          <w:szCs w:val="28"/>
          <w:lang w:val="ru-RU"/>
        </w:rPr>
        <w:t xml:space="preserve">взаимодействие с родителями посредством школьного сайта: размещается  информация, предусматривающая ознакомление родителей, школьные новости </w:t>
      </w:r>
    </w:p>
    <w:p w:rsidR="008F4B8B" w:rsidRPr="006A60BE" w:rsidRDefault="008F4B8B" w:rsidP="0053768D">
      <w:pPr>
        <w:pStyle w:val="a3"/>
        <w:shd w:val="clear" w:color="auto" w:fill="FFFFFF"/>
        <w:tabs>
          <w:tab w:val="left" w:pos="993"/>
          <w:tab w:val="left" w:pos="1310"/>
        </w:tabs>
        <w:spacing w:line="360" w:lineRule="auto"/>
        <w:ind w:left="0" w:right="-1" w:firstLine="567"/>
        <w:rPr>
          <w:rFonts w:ascii="Times New Roman"/>
          <w:b/>
          <w:i/>
          <w:sz w:val="28"/>
          <w:szCs w:val="28"/>
          <w:lang w:val="ru-RU"/>
        </w:rPr>
      </w:pPr>
      <w:r w:rsidRPr="006A60BE">
        <w:rPr>
          <w:rFonts w:ascii="Times New Roman"/>
          <w:b/>
          <w:i/>
          <w:sz w:val="28"/>
          <w:szCs w:val="28"/>
          <w:lang w:val="ru-RU"/>
        </w:rPr>
        <w:t xml:space="preserve"> На индивидуальном уровне:</w:t>
      </w:r>
    </w:p>
    <w:p w:rsidR="008F4B8B" w:rsidRPr="006A60BE" w:rsidRDefault="006C2286" w:rsidP="00B87DAD">
      <w:pPr>
        <w:pStyle w:val="a3"/>
        <w:tabs>
          <w:tab w:val="left" w:pos="851"/>
          <w:tab w:val="left" w:pos="1310"/>
        </w:tabs>
        <w:spacing w:line="360" w:lineRule="auto"/>
        <w:ind w:left="0" w:right="175"/>
        <w:rPr>
          <w:rFonts w:ascii="Times New Roman"/>
          <w:sz w:val="28"/>
          <w:szCs w:val="28"/>
          <w:lang w:val="ru-RU"/>
        </w:rPr>
      </w:pPr>
      <w:r w:rsidRPr="004E4B5A">
        <w:rPr>
          <w:rFonts w:ascii="Times New Roman"/>
          <w:sz w:val="28"/>
          <w:szCs w:val="28"/>
          <w:lang w:val="ru-RU"/>
        </w:rPr>
        <w:tab/>
      </w:r>
      <w:r w:rsidR="008F4B8B" w:rsidRPr="004E4B5A">
        <w:rPr>
          <w:rFonts w:ascii="Times New Roman"/>
          <w:sz w:val="28"/>
          <w:szCs w:val="28"/>
          <w:lang w:val="ru-RU"/>
        </w:rPr>
        <w:t>- обращение к</w:t>
      </w:r>
      <w:r w:rsidR="008F4B8B" w:rsidRPr="006A60BE">
        <w:rPr>
          <w:rFonts w:ascii="Times New Roman"/>
          <w:sz w:val="28"/>
          <w:szCs w:val="28"/>
          <w:lang w:val="ru-RU"/>
        </w:rPr>
        <w:t xml:space="preserve"> специалист</w:t>
      </w:r>
      <w:r w:rsidR="008F4B8B" w:rsidRPr="004E4B5A">
        <w:rPr>
          <w:rFonts w:ascii="Times New Roman"/>
          <w:sz w:val="28"/>
          <w:szCs w:val="28"/>
          <w:lang w:val="ru-RU"/>
        </w:rPr>
        <w:t>ам</w:t>
      </w:r>
      <w:r w:rsidR="008F4B8B" w:rsidRPr="006A60BE">
        <w:rPr>
          <w:rFonts w:ascii="Times New Roman"/>
          <w:sz w:val="28"/>
          <w:szCs w:val="28"/>
          <w:lang w:val="ru-RU"/>
        </w:rPr>
        <w:t xml:space="preserve"> по запросу родителей для решения острых конфликтных ситуаций;</w:t>
      </w:r>
    </w:p>
    <w:p w:rsidR="008F4B8B" w:rsidRPr="006A60BE" w:rsidRDefault="006C2286" w:rsidP="00B87DAD">
      <w:pPr>
        <w:pStyle w:val="a3"/>
        <w:tabs>
          <w:tab w:val="left" w:pos="851"/>
          <w:tab w:val="left" w:pos="1310"/>
        </w:tabs>
        <w:spacing w:line="360" w:lineRule="auto"/>
        <w:ind w:left="0" w:right="175"/>
        <w:rPr>
          <w:rFonts w:ascii="Times New Roman"/>
          <w:sz w:val="28"/>
          <w:szCs w:val="28"/>
          <w:lang w:val="ru-RU"/>
        </w:rPr>
      </w:pPr>
      <w:r w:rsidRPr="004E4B5A">
        <w:rPr>
          <w:rFonts w:ascii="Times New Roman"/>
          <w:sz w:val="28"/>
          <w:szCs w:val="28"/>
          <w:lang w:val="ru-RU"/>
        </w:rPr>
        <w:tab/>
      </w:r>
      <w:r w:rsidR="008F4B8B" w:rsidRPr="004E4B5A">
        <w:rPr>
          <w:rFonts w:ascii="Times New Roman"/>
          <w:sz w:val="28"/>
          <w:szCs w:val="28"/>
          <w:lang w:val="ru-RU"/>
        </w:rPr>
        <w:t xml:space="preserve">- </w:t>
      </w:r>
      <w:r w:rsidR="008F4B8B" w:rsidRPr="006A60BE">
        <w:rPr>
          <w:rFonts w:ascii="Times New Roman"/>
          <w:sz w:val="28"/>
          <w:szCs w:val="28"/>
          <w:lang w:val="ru-RU"/>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8F4B8B" w:rsidRPr="006A60BE" w:rsidRDefault="006C2286" w:rsidP="00B87DAD">
      <w:pPr>
        <w:pStyle w:val="a3"/>
        <w:tabs>
          <w:tab w:val="left" w:pos="851"/>
          <w:tab w:val="left" w:pos="1310"/>
        </w:tabs>
        <w:spacing w:line="360" w:lineRule="auto"/>
        <w:ind w:left="0" w:right="175"/>
        <w:rPr>
          <w:rFonts w:ascii="Times New Roman"/>
          <w:sz w:val="28"/>
          <w:szCs w:val="28"/>
          <w:lang w:val="ru-RU"/>
        </w:rPr>
      </w:pPr>
      <w:r w:rsidRPr="004E4B5A">
        <w:rPr>
          <w:rFonts w:ascii="Times New Roman"/>
          <w:sz w:val="28"/>
          <w:szCs w:val="28"/>
          <w:lang w:val="ru-RU"/>
        </w:rPr>
        <w:tab/>
      </w:r>
      <w:r w:rsidR="008F4B8B" w:rsidRPr="004E4B5A">
        <w:rPr>
          <w:rFonts w:ascii="Times New Roman"/>
          <w:sz w:val="28"/>
          <w:szCs w:val="28"/>
          <w:lang w:val="ru-RU"/>
        </w:rPr>
        <w:t xml:space="preserve">- </w:t>
      </w:r>
      <w:r w:rsidR="008F4B8B" w:rsidRPr="006A60BE">
        <w:rPr>
          <w:rFonts w:ascii="Times New Roman"/>
          <w:sz w:val="28"/>
          <w:szCs w:val="28"/>
          <w:lang w:val="ru-RU"/>
        </w:rPr>
        <w:t>помощь со стороны родителей в подготовке и проведении общешкольных и</w:t>
      </w:r>
      <w:r w:rsidR="008F4B8B" w:rsidRPr="004E4B5A">
        <w:rPr>
          <w:rFonts w:ascii="Times New Roman"/>
          <w:sz w:val="28"/>
          <w:szCs w:val="28"/>
          <w:lang w:val="ru-RU"/>
        </w:rPr>
        <w:t xml:space="preserve"> </w:t>
      </w:r>
      <w:r w:rsidR="008F4B8B" w:rsidRPr="006A60BE">
        <w:rPr>
          <w:rFonts w:ascii="Times New Roman"/>
          <w:sz w:val="28"/>
          <w:szCs w:val="28"/>
          <w:lang w:val="ru-RU"/>
        </w:rPr>
        <w:t>внутриклассных мероприятий воспитательной направленности;</w:t>
      </w:r>
    </w:p>
    <w:p w:rsidR="001D303A" w:rsidRDefault="006C2286" w:rsidP="001D303A">
      <w:pPr>
        <w:pStyle w:val="a3"/>
        <w:tabs>
          <w:tab w:val="left" w:pos="851"/>
          <w:tab w:val="left" w:pos="1310"/>
        </w:tabs>
        <w:spacing w:line="360" w:lineRule="auto"/>
        <w:ind w:left="0" w:right="175"/>
        <w:rPr>
          <w:rFonts w:ascii="Times New Roman"/>
          <w:sz w:val="28"/>
          <w:szCs w:val="28"/>
          <w:lang w:val="ru-RU"/>
        </w:rPr>
      </w:pPr>
      <w:r w:rsidRPr="004E4B5A">
        <w:rPr>
          <w:rFonts w:ascii="Times New Roman"/>
          <w:sz w:val="28"/>
          <w:szCs w:val="28"/>
          <w:lang w:val="ru-RU"/>
        </w:rPr>
        <w:tab/>
      </w:r>
      <w:r w:rsidR="008F4B8B" w:rsidRPr="004E4B5A">
        <w:rPr>
          <w:rFonts w:ascii="Times New Roman"/>
          <w:sz w:val="28"/>
          <w:szCs w:val="28"/>
          <w:lang w:val="ru-RU"/>
        </w:rPr>
        <w:t xml:space="preserve">- </w:t>
      </w:r>
      <w:r w:rsidR="008F4B8B" w:rsidRPr="006A60BE">
        <w:rPr>
          <w:rFonts w:ascii="Times New Roman"/>
          <w:sz w:val="28"/>
          <w:szCs w:val="28"/>
          <w:lang w:val="ru-RU"/>
        </w:rPr>
        <w:t xml:space="preserve">индивидуальное консультирование </w:t>
      </w:r>
      <w:r w:rsidR="008F4B8B" w:rsidRPr="004E4B5A">
        <w:rPr>
          <w:rFonts w:ascii="Times New Roman"/>
          <w:sz w:val="28"/>
          <w:szCs w:val="28"/>
        </w:rPr>
        <w:t>c</w:t>
      </w:r>
      <w:r w:rsidR="008F4B8B" w:rsidRPr="006A60BE">
        <w:rPr>
          <w:rFonts w:ascii="Times New Roman"/>
          <w:sz w:val="28"/>
          <w:szCs w:val="28"/>
          <w:lang w:val="ru-RU"/>
        </w:rPr>
        <w:t xml:space="preserve"> целью координации воспитательных усилий педагогов и родителей.</w:t>
      </w:r>
    </w:p>
    <w:p w:rsidR="00A70D59" w:rsidRPr="001D303A" w:rsidRDefault="0070378E" w:rsidP="001D303A">
      <w:pPr>
        <w:pStyle w:val="a3"/>
        <w:tabs>
          <w:tab w:val="left" w:pos="851"/>
          <w:tab w:val="left" w:pos="1310"/>
        </w:tabs>
        <w:spacing w:line="360" w:lineRule="auto"/>
        <w:ind w:left="0" w:right="175" w:firstLine="567"/>
        <w:rPr>
          <w:rFonts w:ascii="Times New Roman"/>
          <w:sz w:val="28"/>
          <w:szCs w:val="28"/>
          <w:lang w:val="ru-RU"/>
        </w:rPr>
      </w:pPr>
      <w:r w:rsidRPr="008C2BA6">
        <w:rPr>
          <w:rFonts w:ascii="Times New Roman"/>
          <w:b/>
          <w:color w:val="000000"/>
          <w:w w:val="0"/>
          <w:sz w:val="28"/>
          <w:szCs w:val="28"/>
          <w:lang w:val="ru-RU"/>
        </w:rPr>
        <w:t>2.2.4</w:t>
      </w:r>
      <w:r>
        <w:rPr>
          <w:rFonts w:asciiTheme="minorHAnsi" w:hAnsiTheme="minorHAnsi"/>
          <w:b/>
          <w:color w:val="000000"/>
          <w:w w:val="0"/>
          <w:sz w:val="28"/>
          <w:szCs w:val="28"/>
          <w:lang w:val="ru-RU"/>
        </w:rPr>
        <w:t xml:space="preserve"> </w:t>
      </w:r>
      <w:r w:rsidR="006C2286" w:rsidRPr="004E4B5A">
        <w:rPr>
          <w:b/>
          <w:color w:val="000000"/>
          <w:w w:val="0"/>
          <w:sz w:val="28"/>
          <w:szCs w:val="28"/>
          <w:lang w:val="ru-RU"/>
        </w:rPr>
        <w:t>Модуль</w:t>
      </w:r>
      <w:r w:rsidR="004B6F9E" w:rsidRPr="004E4B5A">
        <w:rPr>
          <w:b/>
          <w:color w:val="000000"/>
          <w:w w:val="0"/>
          <w:sz w:val="28"/>
          <w:szCs w:val="28"/>
          <w:lang w:val="ru-RU"/>
        </w:rPr>
        <w:t xml:space="preserve"> </w:t>
      </w:r>
      <w:bookmarkStart w:id="8" w:name="_Hlk30338243"/>
      <w:r w:rsidR="004E4CAB" w:rsidRPr="004E4B5A">
        <w:rPr>
          <w:b/>
          <w:color w:val="000000"/>
          <w:w w:val="0"/>
          <w:sz w:val="28"/>
          <w:szCs w:val="28"/>
          <w:lang w:val="ru-RU"/>
        </w:rPr>
        <w:t>«</w:t>
      </w:r>
      <w:r w:rsidR="004E4CAB" w:rsidRPr="004E4B5A">
        <w:rPr>
          <w:b/>
          <w:color w:val="000000"/>
          <w:w w:val="0"/>
          <w:sz w:val="28"/>
          <w:szCs w:val="28"/>
          <w:lang w:val="ru-RU"/>
        </w:rPr>
        <w:t xml:space="preserve"> </w:t>
      </w:r>
      <w:r w:rsidR="004E4CAB" w:rsidRPr="004E4B5A">
        <w:rPr>
          <w:b/>
          <w:color w:val="000000"/>
          <w:w w:val="0"/>
          <w:sz w:val="28"/>
          <w:szCs w:val="28"/>
          <w:lang w:val="ru-RU"/>
        </w:rPr>
        <w:t>В</w:t>
      </w:r>
      <w:r w:rsidR="00801F5E" w:rsidRPr="004E4B5A">
        <w:rPr>
          <w:b/>
          <w:color w:val="000000"/>
          <w:w w:val="0"/>
          <w:sz w:val="28"/>
          <w:szCs w:val="28"/>
          <w:lang w:val="ru-RU"/>
        </w:rPr>
        <w:t>неурочн</w:t>
      </w:r>
      <w:r w:rsidR="006C2286" w:rsidRPr="004E4B5A">
        <w:rPr>
          <w:b/>
          <w:color w:val="000000"/>
          <w:w w:val="0"/>
          <w:sz w:val="28"/>
          <w:szCs w:val="28"/>
          <w:lang w:val="ru-RU"/>
        </w:rPr>
        <w:t>а</w:t>
      </w:r>
      <w:r w:rsidR="004E4CAB" w:rsidRPr="004E4B5A">
        <w:rPr>
          <w:b/>
          <w:color w:val="000000"/>
          <w:w w:val="0"/>
          <w:sz w:val="28"/>
          <w:szCs w:val="28"/>
          <w:lang w:val="ru-RU"/>
        </w:rPr>
        <w:t>я</w:t>
      </w:r>
      <w:r w:rsidR="00801F5E" w:rsidRPr="004E4B5A">
        <w:rPr>
          <w:b/>
          <w:color w:val="000000"/>
          <w:w w:val="0"/>
          <w:sz w:val="28"/>
          <w:szCs w:val="28"/>
          <w:lang w:val="ru-RU"/>
        </w:rPr>
        <w:t xml:space="preserve"> </w:t>
      </w:r>
      <w:r w:rsidR="00801F5E" w:rsidRPr="004E4B5A">
        <w:rPr>
          <w:b/>
          <w:color w:val="000000"/>
          <w:w w:val="0"/>
          <w:sz w:val="28"/>
          <w:szCs w:val="28"/>
          <w:lang w:val="ru-RU"/>
        </w:rPr>
        <w:t>деятельност</w:t>
      </w:r>
      <w:r w:rsidR="00133106">
        <w:rPr>
          <w:b/>
          <w:color w:val="000000"/>
          <w:w w:val="0"/>
          <w:sz w:val="28"/>
          <w:szCs w:val="28"/>
          <w:lang w:val="ru-RU"/>
        </w:rPr>
        <w:t>ь</w:t>
      </w:r>
      <w:r w:rsidR="00801F5E" w:rsidRPr="004E4B5A">
        <w:rPr>
          <w:b/>
          <w:color w:val="000000"/>
          <w:w w:val="0"/>
          <w:sz w:val="28"/>
          <w:szCs w:val="28"/>
          <w:lang w:val="ru-RU"/>
        </w:rPr>
        <w:t>»</w:t>
      </w:r>
      <w:bookmarkEnd w:id="8"/>
      <w:r w:rsidR="00A70D59" w:rsidRPr="00A70D59">
        <w:rPr>
          <w:b/>
          <w:color w:val="000000"/>
          <w:w w:val="0"/>
          <w:sz w:val="28"/>
          <w:szCs w:val="28"/>
          <w:lang w:val="ru-RU"/>
        </w:rPr>
        <w:t xml:space="preserve"> </w:t>
      </w:r>
    </w:p>
    <w:p w:rsidR="00DF0978" w:rsidRPr="00DF0978" w:rsidRDefault="00DF0978" w:rsidP="00DF0978">
      <w:pPr>
        <w:wordWrap/>
        <w:spacing w:line="360" w:lineRule="auto"/>
        <w:ind w:right="-1" w:firstLine="567"/>
        <w:rPr>
          <w:sz w:val="28"/>
          <w:szCs w:val="28"/>
          <w:lang w:val="ru-RU"/>
        </w:rPr>
      </w:pPr>
      <w:r w:rsidRPr="004E4B5A">
        <w:rPr>
          <w:sz w:val="28"/>
          <w:szCs w:val="28"/>
          <w:lang w:val="ru-RU"/>
        </w:rPr>
        <w:t xml:space="preserve">Воспитание на занятиях школьных курсов внеурочной деятельности осуществляется преимущественно через: </w:t>
      </w:r>
    </w:p>
    <w:p w:rsidR="00DF0978" w:rsidRDefault="00DF0978" w:rsidP="00DF0978">
      <w:pPr>
        <w:wordWrap/>
        <w:spacing w:line="360" w:lineRule="auto"/>
        <w:ind w:right="-1" w:firstLine="567"/>
        <w:rPr>
          <w:color w:val="000000"/>
          <w:w w:val="0"/>
          <w:sz w:val="28"/>
          <w:szCs w:val="28"/>
          <w:lang w:val="ru-RU"/>
        </w:rPr>
      </w:pPr>
      <w:r>
        <w:rPr>
          <w:color w:val="000000"/>
          <w:w w:val="0"/>
          <w:sz w:val="28"/>
          <w:szCs w:val="28"/>
          <w:lang w:val="ru-RU"/>
        </w:rPr>
        <w:t>-</w:t>
      </w:r>
      <w:r w:rsidR="001D303A">
        <w:rPr>
          <w:color w:val="000000"/>
          <w:w w:val="0"/>
          <w:sz w:val="28"/>
          <w:szCs w:val="28"/>
          <w:lang w:val="ru-RU"/>
        </w:rPr>
        <w:t xml:space="preserve"> </w:t>
      </w:r>
      <w:r w:rsidRPr="00A41A36">
        <w:rPr>
          <w:color w:val="000000"/>
          <w:w w:val="0"/>
          <w:sz w:val="28"/>
          <w:szCs w:val="28"/>
          <w:lang w:val="ru-RU"/>
        </w:rPr>
        <w:t>формирование в кружках, секциях, клубах, студиях детско-взрослых общностей,</w:t>
      </w:r>
      <w:r>
        <w:rPr>
          <w:color w:val="000000"/>
          <w:w w:val="0"/>
          <w:sz w:val="28"/>
          <w:szCs w:val="28"/>
          <w:lang w:val="ru-RU"/>
        </w:rPr>
        <w:t xml:space="preserve"> </w:t>
      </w:r>
      <w:r w:rsidRPr="00A41A36">
        <w:rPr>
          <w:color w:val="000000"/>
          <w:w w:val="0"/>
          <w:sz w:val="28"/>
          <w:szCs w:val="28"/>
          <w:lang w:val="ru-RU"/>
        </w:rPr>
        <w:t xml:space="preserve">которые объединяют обучающихся и педагогов общими позитивными </w:t>
      </w:r>
      <w:r w:rsidRPr="00A41A36">
        <w:rPr>
          <w:color w:val="000000"/>
          <w:w w:val="0"/>
          <w:sz w:val="28"/>
          <w:szCs w:val="28"/>
          <w:lang w:val="ru-RU"/>
        </w:rPr>
        <w:lastRenderedPageBreak/>
        <w:t>эмоциями и доверительными отношениями</w:t>
      </w:r>
      <w:r>
        <w:rPr>
          <w:color w:val="000000"/>
          <w:w w:val="0"/>
          <w:sz w:val="28"/>
          <w:szCs w:val="28"/>
          <w:lang w:val="ru-RU"/>
        </w:rPr>
        <w:t xml:space="preserve">, </w:t>
      </w:r>
    </w:p>
    <w:p w:rsidR="00DF0978" w:rsidRPr="00DF0978" w:rsidRDefault="00DF0978" w:rsidP="00DF0978">
      <w:pPr>
        <w:wordWrap/>
        <w:spacing w:line="360" w:lineRule="auto"/>
        <w:ind w:right="-1" w:firstLine="567"/>
        <w:rPr>
          <w:sz w:val="28"/>
          <w:szCs w:val="28"/>
          <w:lang w:val="ru-RU"/>
        </w:rPr>
      </w:pPr>
      <w:r>
        <w:rPr>
          <w:color w:val="000000"/>
          <w:w w:val="0"/>
          <w:sz w:val="28"/>
          <w:szCs w:val="28"/>
          <w:lang w:val="ru-RU"/>
        </w:rPr>
        <w:t xml:space="preserve">- </w:t>
      </w:r>
      <w:r w:rsidRPr="004E4B5A">
        <w:rPr>
          <w:sz w:val="28"/>
          <w:szCs w:val="28"/>
          <w:lang w:val="ru-RU"/>
        </w:rPr>
        <w:t>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DF0978" w:rsidRPr="00DF0978" w:rsidRDefault="00DF0978" w:rsidP="00DF0978">
      <w:pPr>
        <w:numPr>
          <w:ilvl w:val="0"/>
          <w:numId w:val="33"/>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поощрение педагогическими работниками детских инициатив, проектов, самостоятельности, самоорганизации в соответствии с их интересами.</w:t>
      </w:r>
    </w:p>
    <w:p w:rsidR="00A70D59" w:rsidRPr="004E4B5A" w:rsidRDefault="00A70D59" w:rsidP="00A70D59">
      <w:pPr>
        <w:tabs>
          <w:tab w:val="left" w:pos="851"/>
        </w:tabs>
        <w:wordWrap/>
        <w:spacing w:line="360" w:lineRule="auto"/>
        <w:ind w:firstLine="567"/>
        <w:rPr>
          <w:sz w:val="28"/>
          <w:szCs w:val="28"/>
          <w:lang w:val="ru-RU"/>
        </w:rPr>
      </w:pPr>
      <w:r w:rsidRPr="004E4B5A">
        <w:rPr>
          <w:sz w:val="28"/>
          <w:szCs w:val="28"/>
          <w:lang w:val="ru-RU"/>
        </w:rPr>
        <w:t xml:space="preserve">- </w:t>
      </w:r>
      <w:r w:rsidRPr="004E4B5A">
        <w:rPr>
          <w:rStyle w:val="CharAttribute0"/>
          <w:rFonts w:eastAsia="Batang"/>
          <w:szCs w:val="28"/>
          <w:lang w:val="ru-RU"/>
        </w:rPr>
        <w:t>создание в</w:t>
      </w:r>
      <w:r w:rsidRPr="004E4B5A">
        <w:rPr>
          <w:sz w:val="28"/>
          <w:szCs w:val="28"/>
          <w:lang w:val="ru-RU"/>
        </w:rPr>
        <w:t xml:space="preserve"> детских объединениях традиций, задающих их членам определенные социально значимые формы поведения;</w:t>
      </w:r>
    </w:p>
    <w:p w:rsidR="00DF0978" w:rsidRPr="004E4B5A" w:rsidRDefault="00A70D59" w:rsidP="00A70D59">
      <w:pPr>
        <w:tabs>
          <w:tab w:val="left" w:pos="851"/>
        </w:tabs>
        <w:wordWrap/>
        <w:spacing w:line="360" w:lineRule="auto"/>
        <w:ind w:firstLine="567"/>
        <w:rPr>
          <w:sz w:val="28"/>
          <w:szCs w:val="28"/>
          <w:lang w:val="ru-RU"/>
        </w:rPr>
      </w:pPr>
      <w:r w:rsidRPr="004E4B5A">
        <w:rPr>
          <w:sz w:val="28"/>
          <w:szCs w:val="28"/>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DF0978" w:rsidRDefault="00DF0978" w:rsidP="00DF0978">
      <w:pPr>
        <w:wordWrap/>
        <w:spacing w:line="360" w:lineRule="auto"/>
        <w:rPr>
          <w:color w:val="000000"/>
          <w:w w:val="0"/>
          <w:sz w:val="28"/>
          <w:szCs w:val="28"/>
          <w:lang w:val="ru-RU"/>
        </w:rPr>
      </w:pPr>
      <w:r w:rsidRPr="00A41A36">
        <w:rPr>
          <w:color w:val="000000"/>
          <w:w w:val="0"/>
          <w:sz w:val="28"/>
          <w:szCs w:val="28"/>
          <w:lang w:val="ru-RU"/>
        </w:rPr>
        <w:t>Реализация воспитательного потенциала внеурочной деятельности в школе осуществляется в рамках следующих выбранных обучающимися курсов, занятий</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патриотической, гражданско-патриотической, военно-патриотической, краеведческой, историко-культурной направленности;</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духовно-нравственной направленности, занятий по традиционным религиозным культурам народов России, духовно-историческому краеведению;</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познавательной, научной, исследовательской, просветительской направленности;</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экологической, природоохранной направленности;</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художественной, эстетической направленности в области искусств, художественного творчества разных видов и жанров;</w:t>
      </w:r>
    </w:p>
    <w:p w:rsidR="00DF0978" w:rsidRPr="00A41A36"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туристско-краеведческой направленности;</w:t>
      </w:r>
    </w:p>
    <w:p w:rsidR="00DF0978" w:rsidRDefault="00DF0978" w:rsidP="00DF0978">
      <w:pPr>
        <w:numPr>
          <w:ilvl w:val="0"/>
          <w:numId w:val="33"/>
        </w:numPr>
        <w:tabs>
          <w:tab w:val="left" w:pos="851"/>
          <w:tab w:val="left" w:pos="993"/>
        </w:tabs>
        <w:wordWrap/>
        <w:spacing w:line="360" w:lineRule="auto"/>
        <w:ind w:left="0" w:firstLine="709"/>
        <w:rPr>
          <w:bCs/>
          <w:iCs/>
          <w:color w:val="000000"/>
          <w:w w:val="0"/>
          <w:sz w:val="28"/>
          <w:szCs w:val="28"/>
          <w:lang w:val="ru-RU"/>
        </w:rPr>
      </w:pPr>
      <w:r w:rsidRPr="00A41A36">
        <w:rPr>
          <w:bCs/>
          <w:iCs/>
          <w:color w:val="000000"/>
          <w:w w:val="0"/>
          <w:sz w:val="28"/>
          <w:szCs w:val="28"/>
          <w:lang w:val="ru-RU"/>
        </w:rPr>
        <w:t>оздоровительной и спортивной направленности.</w:t>
      </w:r>
    </w:p>
    <w:p w:rsidR="00BA4C9C" w:rsidRDefault="001D303A" w:rsidP="00BA4C9C">
      <w:pPr>
        <w:spacing w:line="360" w:lineRule="auto"/>
        <w:ind w:firstLine="708"/>
        <w:rPr>
          <w:color w:val="000000"/>
          <w:sz w:val="28"/>
          <w:szCs w:val="28"/>
          <w:lang w:val="ru-RU"/>
        </w:rPr>
      </w:pPr>
      <w:r>
        <w:rPr>
          <w:sz w:val="28"/>
          <w:szCs w:val="28"/>
          <w:lang w:val="ru-RU"/>
        </w:rPr>
        <w:t>В</w:t>
      </w:r>
      <w:r w:rsidR="00BA4C9C" w:rsidRPr="005F7452">
        <w:rPr>
          <w:sz w:val="28"/>
          <w:szCs w:val="28"/>
          <w:lang w:val="ru-RU"/>
        </w:rPr>
        <w:t>неурочные з</w:t>
      </w:r>
      <w:r>
        <w:rPr>
          <w:sz w:val="28"/>
          <w:szCs w:val="28"/>
          <w:lang w:val="ru-RU"/>
        </w:rPr>
        <w:t>анятия по одному часу в неделю -</w:t>
      </w:r>
      <w:r w:rsidR="00BA4C9C" w:rsidRPr="005F7452">
        <w:rPr>
          <w:sz w:val="28"/>
          <w:szCs w:val="28"/>
          <w:lang w:val="ru-RU"/>
        </w:rPr>
        <w:t xml:space="preserve"> в обязательном порядке  </w:t>
      </w:r>
      <w:r w:rsidR="00BA4C9C">
        <w:rPr>
          <w:color w:val="000000"/>
          <w:sz w:val="28"/>
          <w:szCs w:val="28"/>
          <w:lang w:val="ru-RU"/>
        </w:rPr>
        <w:t xml:space="preserve"> отводятся на  следующие занятия :</w:t>
      </w:r>
    </w:p>
    <w:p w:rsidR="00BA4C9C" w:rsidRPr="005F7452" w:rsidRDefault="00BA4C9C" w:rsidP="00BA4C9C">
      <w:pPr>
        <w:spacing w:line="360" w:lineRule="auto"/>
        <w:ind w:firstLine="708"/>
        <w:rPr>
          <w:color w:val="000000"/>
          <w:sz w:val="28"/>
          <w:szCs w:val="28"/>
          <w:lang w:val="ru-RU"/>
        </w:rPr>
      </w:pPr>
      <w:r w:rsidRPr="005F7452">
        <w:rPr>
          <w:color w:val="000000"/>
          <w:sz w:val="28"/>
          <w:szCs w:val="28"/>
          <w:lang w:val="ru-RU"/>
        </w:rPr>
        <w:t>-</w:t>
      </w:r>
      <w:r w:rsidR="001D303A">
        <w:rPr>
          <w:color w:val="000000"/>
          <w:sz w:val="28"/>
          <w:szCs w:val="28"/>
          <w:lang w:val="ru-RU"/>
        </w:rPr>
        <w:t xml:space="preserve"> </w:t>
      </w:r>
      <w:r w:rsidRPr="005F7452">
        <w:rPr>
          <w:color w:val="000000"/>
          <w:sz w:val="28"/>
          <w:szCs w:val="28"/>
          <w:lang w:val="ru-RU"/>
        </w:rPr>
        <w:t>«Разговоры о важном»,</w:t>
      </w:r>
      <w:r>
        <w:rPr>
          <w:color w:val="000000"/>
          <w:sz w:val="28"/>
          <w:szCs w:val="28"/>
          <w:lang w:val="ru-RU"/>
        </w:rPr>
        <w:t xml:space="preserve"> </w:t>
      </w:r>
      <w:r w:rsidR="001D303A">
        <w:rPr>
          <w:sz w:val="28"/>
          <w:szCs w:val="28"/>
          <w:lang w:val="ru-RU"/>
        </w:rPr>
        <w:t>Т</w:t>
      </w:r>
      <w:r w:rsidRPr="005F7452">
        <w:rPr>
          <w:sz w:val="28"/>
          <w:szCs w:val="28"/>
          <w:lang w:val="ru-RU"/>
        </w:rPr>
        <w:t>емы и со</w:t>
      </w:r>
      <w:r>
        <w:rPr>
          <w:sz w:val="28"/>
          <w:szCs w:val="28"/>
          <w:lang w:val="ru-RU"/>
        </w:rPr>
        <w:t>держание занятий были определяются  с разбивкой п</w:t>
      </w:r>
      <w:r w:rsidR="000A716C">
        <w:rPr>
          <w:sz w:val="28"/>
          <w:szCs w:val="28"/>
          <w:lang w:val="ru-RU"/>
        </w:rPr>
        <w:t xml:space="preserve">о классам на Федеральном уровне. </w:t>
      </w:r>
      <w:r w:rsidRPr="005F7452">
        <w:rPr>
          <w:sz w:val="28"/>
          <w:szCs w:val="28"/>
          <w:lang w:val="ru-RU"/>
        </w:rPr>
        <w:t xml:space="preserve">Все материалы для педагогов </w:t>
      </w:r>
      <w:r>
        <w:rPr>
          <w:sz w:val="28"/>
          <w:szCs w:val="28"/>
          <w:lang w:val="ru-RU"/>
        </w:rPr>
        <w:lastRenderedPageBreak/>
        <w:t xml:space="preserve">размещаются </w:t>
      </w:r>
      <w:r w:rsidRPr="005F7452">
        <w:rPr>
          <w:sz w:val="28"/>
          <w:szCs w:val="28"/>
          <w:lang w:val="ru-RU"/>
        </w:rPr>
        <w:t xml:space="preserve">на портале «Единое содержание» </w:t>
      </w:r>
      <w:hyperlink r:id="rId8" w:history="1">
        <w:r w:rsidRPr="0053768D">
          <w:rPr>
            <w:rStyle w:val="afc"/>
            <w:color w:val="auto"/>
            <w:sz w:val="28"/>
            <w:szCs w:val="28"/>
          </w:rPr>
          <w:t>https</w:t>
        </w:r>
        <w:r w:rsidRPr="0053768D">
          <w:rPr>
            <w:rStyle w:val="afc"/>
            <w:color w:val="auto"/>
            <w:sz w:val="28"/>
            <w:szCs w:val="28"/>
            <w:lang w:val="ru-RU"/>
          </w:rPr>
          <w:t>://</w:t>
        </w:r>
        <w:proofErr w:type="spellStart"/>
        <w:r w:rsidRPr="0053768D">
          <w:rPr>
            <w:rStyle w:val="afc"/>
            <w:color w:val="auto"/>
            <w:sz w:val="28"/>
            <w:szCs w:val="28"/>
          </w:rPr>
          <w:t>edsoo</w:t>
        </w:r>
        <w:proofErr w:type="spellEnd"/>
        <w:r w:rsidRPr="0053768D">
          <w:rPr>
            <w:rStyle w:val="afc"/>
            <w:color w:val="auto"/>
            <w:sz w:val="28"/>
            <w:szCs w:val="28"/>
            <w:lang w:val="ru-RU"/>
          </w:rPr>
          <w:t>.</w:t>
        </w:r>
        <w:proofErr w:type="spellStart"/>
        <w:r w:rsidRPr="0053768D">
          <w:rPr>
            <w:rStyle w:val="afc"/>
            <w:color w:val="auto"/>
            <w:sz w:val="28"/>
            <w:szCs w:val="28"/>
          </w:rPr>
          <w:t>ru</w:t>
        </w:r>
        <w:proofErr w:type="spellEnd"/>
        <w:r w:rsidRPr="0053768D">
          <w:rPr>
            <w:rStyle w:val="afc"/>
            <w:color w:val="auto"/>
            <w:sz w:val="28"/>
            <w:szCs w:val="28"/>
            <w:lang w:val="ru-RU"/>
          </w:rPr>
          <w:t>/</w:t>
        </w:r>
      </w:hyperlink>
      <w:r w:rsidRPr="0053768D">
        <w:rPr>
          <w:sz w:val="28"/>
          <w:szCs w:val="28"/>
          <w:lang w:val="ru-RU"/>
        </w:rPr>
        <w:t xml:space="preserve"> </w:t>
      </w:r>
      <w:r w:rsidRPr="005F7452">
        <w:rPr>
          <w:sz w:val="28"/>
          <w:szCs w:val="28"/>
          <w:lang w:val="ru-RU"/>
        </w:rPr>
        <w:t xml:space="preserve"> в разделе «Внеурочная деятельность»;</w:t>
      </w:r>
    </w:p>
    <w:p w:rsidR="00BA4C9C" w:rsidRPr="005F7452" w:rsidRDefault="00BA4C9C" w:rsidP="00BA4C9C">
      <w:pPr>
        <w:spacing w:line="360" w:lineRule="auto"/>
        <w:ind w:firstLine="708"/>
        <w:rPr>
          <w:sz w:val="28"/>
          <w:szCs w:val="28"/>
          <w:lang w:val="ru-RU"/>
        </w:rPr>
      </w:pPr>
      <w:r w:rsidRPr="005F7452">
        <w:rPr>
          <w:sz w:val="28"/>
          <w:szCs w:val="28"/>
          <w:lang w:val="ru-RU"/>
        </w:rPr>
        <w:t>-</w:t>
      </w:r>
      <w:r w:rsidR="001D303A">
        <w:rPr>
          <w:sz w:val="28"/>
          <w:szCs w:val="28"/>
          <w:lang w:val="ru-RU"/>
        </w:rPr>
        <w:t xml:space="preserve"> </w:t>
      </w:r>
      <w:r w:rsidRPr="005F7452">
        <w:rPr>
          <w:sz w:val="28"/>
          <w:szCs w:val="28"/>
          <w:lang w:val="ru-RU"/>
        </w:rPr>
        <w:t xml:space="preserve">профориентации,  занятия, направленные на удовлетворение </w:t>
      </w:r>
      <w:r w:rsidR="000A716C">
        <w:rPr>
          <w:sz w:val="28"/>
          <w:szCs w:val="28"/>
          <w:lang w:val="ru-RU"/>
        </w:rPr>
        <w:t>профориентационных</w:t>
      </w:r>
      <w:r w:rsidRPr="005F7452">
        <w:rPr>
          <w:sz w:val="28"/>
          <w:szCs w:val="28"/>
          <w:lang w:val="ru-RU"/>
        </w:rPr>
        <w:t xml:space="preserve"> интересов и потребностей обучающихся (в том числе основы предпринимательства).</w:t>
      </w:r>
    </w:p>
    <w:p w:rsidR="00FA719C" w:rsidRPr="0053768D" w:rsidRDefault="00BA4C9C" w:rsidP="000A716C">
      <w:pPr>
        <w:spacing w:line="360" w:lineRule="auto"/>
        <w:ind w:firstLine="708"/>
        <w:rPr>
          <w:sz w:val="28"/>
          <w:szCs w:val="28"/>
          <w:lang w:val="ru-RU"/>
        </w:rPr>
      </w:pPr>
      <w:r w:rsidRPr="005F7452">
        <w:rPr>
          <w:sz w:val="28"/>
          <w:szCs w:val="28"/>
          <w:lang w:val="ru-RU"/>
        </w:rPr>
        <w:t>-</w:t>
      </w:r>
      <w:r w:rsidR="001D303A">
        <w:rPr>
          <w:sz w:val="28"/>
          <w:szCs w:val="28"/>
          <w:lang w:val="ru-RU"/>
        </w:rPr>
        <w:t xml:space="preserve"> </w:t>
      </w:r>
      <w:r w:rsidRPr="005F7452">
        <w:rPr>
          <w:sz w:val="28"/>
          <w:szCs w:val="28"/>
          <w:lang w:val="ru-RU"/>
        </w:rPr>
        <w:t xml:space="preserve">функциональной грамотности,  занятия по формированию функциональной грамотности обучающихся (в том числе финансовой грамотности); методическая помощь предложена на сайте </w:t>
      </w:r>
      <w:hyperlink r:id="rId9" w:history="1">
        <w:r w:rsidRPr="0053768D">
          <w:rPr>
            <w:rStyle w:val="afc"/>
            <w:color w:val="auto"/>
            <w:sz w:val="28"/>
            <w:szCs w:val="28"/>
          </w:rPr>
          <w:t>https</w:t>
        </w:r>
        <w:r w:rsidRPr="0053768D">
          <w:rPr>
            <w:rStyle w:val="afc"/>
            <w:color w:val="auto"/>
            <w:sz w:val="28"/>
            <w:szCs w:val="28"/>
            <w:lang w:val="ru-RU"/>
          </w:rPr>
          <w:t>://</w:t>
        </w:r>
        <w:proofErr w:type="spellStart"/>
        <w:r w:rsidRPr="0053768D">
          <w:rPr>
            <w:rStyle w:val="afc"/>
            <w:color w:val="auto"/>
            <w:sz w:val="28"/>
            <w:szCs w:val="28"/>
          </w:rPr>
          <w:t>edsoo</w:t>
        </w:r>
        <w:proofErr w:type="spellEnd"/>
        <w:r w:rsidRPr="0053768D">
          <w:rPr>
            <w:rStyle w:val="afc"/>
            <w:color w:val="auto"/>
            <w:sz w:val="28"/>
            <w:szCs w:val="28"/>
            <w:lang w:val="ru-RU"/>
          </w:rPr>
          <w:t>.</w:t>
        </w:r>
        <w:proofErr w:type="spellStart"/>
        <w:r w:rsidRPr="0053768D">
          <w:rPr>
            <w:rStyle w:val="afc"/>
            <w:color w:val="auto"/>
            <w:sz w:val="28"/>
            <w:szCs w:val="28"/>
          </w:rPr>
          <w:t>ru</w:t>
        </w:r>
        <w:proofErr w:type="spellEnd"/>
        <w:r w:rsidRPr="0053768D">
          <w:rPr>
            <w:rStyle w:val="afc"/>
            <w:color w:val="auto"/>
            <w:sz w:val="28"/>
            <w:szCs w:val="28"/>
            <w:lang w:val="ru-RU"/>
          </w:rPr>
          <w:t>/</w:t>
        </w:r>
        <w:r w:rsidRPr="0053768D">
          <w:rPr>
            <w:rStyle w:val="afc"/>
            <w:color w:val="auto"/>
            <w:sz w:val="28"/>
            <w:szCs w:val="28"/>
          </w:rPr>
          <w:t>Funkcionalnaya</w:t>
        </w:r>
        <w:r w:rsidRPr="0053768D">
          <w:rPr>
            <w:rStyle w:val="afc"/>
            <w:color w:val="auto"/>
            <w:sz w:val="28"/>
            <w:szCs w:val="28"/>
            <w:lang w:val="ru-RU"/>
          </w:rPr>
          <w:t>_</w:t>
        </w:r>
        <w:proofErr w:type="spellStart"/>
        <w:r w:rsidRPr="0053768D">
          <w:rPr>
            <w:rStyle w:val="afc"/>
            <w:color w:val="auto"/>
            <w:sz w:val="28"/>
            <w:szCs w:val="28"/>
          </w:rPr>
          <w:t>gramotnost</w:t>
        </w:r>
        <w:proofErr w:type="spellEnd"/>
        <w:r w:rsidRPr="0053768D">
          <w:rPr>
            <w:rStyle w:val="afc"/>
            <w:color w:val="auto"/>
            <w:sz w:val="28"/>
            <w:szCs w:val="28"/>
            <w:lang w:val="ru-RU"/>
          </w:rPr>
          <w:t>.</w:t>
        </w:r>
        <w:r w:rsidRPr="0053768D">
          <w:rPr>
            <w:rStyle w:val="afc"/>
            <w:color w:val="auto"/>
            <w:sz w:val="28"/>
            <w:szCs w:val="28"/>
          </w:rPr>
          <w:t>htm</w:t>
        </w:r>
      </w:hyperlink>
      <w:r w:rsidRPr="0053768D">
        <w:rPr>
          <w:sz w:val="28"/>
          <w:szCs w:val="28"/>
          <w:lang w:val="ru-RU"/>
        </w:rPr>
        <w:t xml:space="preserve">  </w:t>
      </w:r>
    </w:p>
    <w:p w:rsidR="000A716C" w:rsidRDefault="000A716C" w:rsidP="001D303A">
      <w:pPr>
        <w:tabs>
          <w:tab w:val="left" w:pos="1310"/>
        </w:tabs>
        <w:wordWrap/>
        <w:spacing w:line="360" w:lineRule="auto"/>
        <w:ind w:firstLine="567"/>
        <w:rPr>
          <w:sz w:val="28"/>
          <w:szCs w:val="28"/>
          <w:lang w:val="ru-RU"/>
        </w:rPr>
      </w:pPr>
      <w:r>
        <w:rPr>
          <w:sz w:val="28"/>
          <w:szCs w:val="28"/>
          <w:lang w:val="ru-RU"/>
        </w:rPr>
        <w:t>Курсы внеурочной деятельности по направлениям дают возможность</w:t>
      </w:r>
      <w:r w:rsidR="001D303A">
        <w:rPr>
          <w:sz w:val="28"/>
          <w:szCs w:val="28"/>
          <w:lang w:val="ru-RU"/>
        </w:rPr>
        <w:t xml:space="preserve"> </w:t>
      </w:r>
      <w:r w:rsidR="00EC3774">
        <w:rPr>
          <w:sz w:val="28"/>
          <w:szCs w:val="28"/>
          <w:lang w:val="ru-RU"/>
        </w:rPr>
        <w:t>организовать</w:t>
      </w:r>
      <w:r>
        <w:rPr>
          <w:sz w:val="28"/>
          <w:szCs w:val="28"/>
          <w:lang w:val="ru-RU"/>
        </w:rPr>
        <w:t>:</w:t>
      </w:r>
    </w:p>
    <w:p w:rsidR="00A70D59" w:rsidRPr="004E4B5A" w:rsidRDefault="000A716C" w:rsidP="00A70D59">
      <w:pPr>
        <w:tabs>
          <w:tab w:val="left" w:pos="1310"/>
        </w:tabs>
        <w:wordWrap/>
        <w:spacing w:line="360" w:lineRule="auto"/>
        <w:ind w:firstLine="567"/>
        <w:rPr>
          <w:rStyle w:val="CharAttribute501"/>
          <w:rFonts w:eastAsia="№Е"/>
          <w:i w:val="0"/>
          <w:szCs w:val="28"/>
          <w:u w:val="none"/>
          <w:lang w:val="ru-RU"/>
        </w:rPr>
      </w:pPr>
      <w:r>
        <w:rPr>
          <w:sz w:val="28"/>
          <w:szCs w:val="28"/>
          <w:lang w:val="ru-RU"/>
        </w:rPr>
        <w:t>-</w:t>
      </w:r>
      <w:r w:rsidR="00A70D59" w:rsidRPr="004E4B5A">
        <w:rPr>
          <w:sz w:val="28"/>
          <w:szCs w:val="28"/>
          <w:lang w:val="ru-RU"/>
        </w:rPr>
        <w:t xml:space="preserve"> </w:t>
      </w:r>
      <w:r w:rsidR="00A70D59" w:rsidRPr="004E4B5A">
        <w:rPr>
          <w:rStyle w:val="CharAttribute501"/>
          <w:rFonts w:eastAsia="№Е"/>
          <w:i w:val="0"/>
          <w:szCs w:val="28"/>
          <w:u w:val="none"/>
          <w:lang w:val="ru-RU"/>
        </w:rPr>
        <w:t xml:space="preserve">передачу школьникам социально значимых знаний, развивающие их любознательность, позволяющие привлечь их внимание к </w:t>
      </w:r>
      <w:r w:rsidR="00A70D59" w:rsidRPr="004E4B5A">
        <w:rPr>
          <w:sz w:val="28"/>
          <w:szCs w:val="28"/>
          <w:lang w:val="ru-RU"/>
        </w:rPr>
        <w:t xml:space="preserve">экономическим, политическим, экологическим, </w:t>
      </w:r>
      <w:r w:rsidR="00A70D59" w:rsidRPr="004E4B5A">
        <w:rPr>
          <w:rStyle w:val="CharAttribute501"/>
          <w:rFonts w:eastAsia="№Е"/>
          <w:i w:val="0"/>
          <w:szCs w:val="28"/>
          <w:u w:val="none"/>
          <w:lang w:val="ru-RU"/>
        </w:rPr>
        <w:t>гуманитарным  проблемам нашего общества, формирующие их гуманистическое мировоззрение и научную картину мира.</w:t>
      </w:r>
    </w:p>
    <w:p w:rsidR="00A70D59" w:rsidRPr="004E4B5A" w:rsidRDefault="000A716C" w:rsidP="000A716C">
      <w:pPr>
        <w:tabs>
          <w:tab w:val="left" w:pos="851"/>
        </w:tabs>
        <w:wordWrap/>
        <w:spacing w:line="360" w:lineRule="auto"/>
        <w:rPr>
          <w:rStyle w:val="CharAttribute501"/>
          <w:rFonts w:eastAsia="№Е"/>
          <w:i w:val="0"/>
          <w:szCs w:val="28"/>
          <w:u w:val="none"/>
          <w:lang w:val="ru-RU"/>
        </w:rPr>
      </w:pPr>
      <w:r>
        <w:rPr>
          <w:rStyle w:val="CharAttribute501"/>
          <w:rFonts w:eastAsia="№Е"/>
          <w:b/>
          <w:i w:val="0"/>
          <w:szCs w:val="28"/>
          <w:u w:val="none"/>
          <w:lang w:val="ru-RU"/>
        </w:rPr>
        <w:t xml:space="preserve">      </w:t>
      </w:r>
      <w:r w:rsidR="00A70D59" w:rsidRPr="004E4B5A">
        <w:rPr>
          <w:rStyle w:val="CharAttribute501"/>
          <w:rFonts w:eastAsia="№Е"/>
          <w:b/>
          <w:i w:val="0"/>
          <w:szCs w:val="28"/>
          <w:u w:val="none"/>
          <w:lang w:val="ru-RU"/>
        </w:rPr>
        <w:t xml:space="preserve"> </w:t>
      </w:r>
      <w:r>
        <w:rPr>
          <w:sz w:val="28"/>
          <w:szCs w:val="28"/>
          <w:lang w:val="ru-RU"/>
        </w:rPr>
        <w:t xml:space="preserve">- </w:t>
      </w:r>
      <w:r w:rsidR="00A70D59" w:rsidRPr="004E4B5A">
        <w:rPr>
          <w:sz w:val="28"/>
          <w:szCs w:val="28"/>
          <w:lang w:val="ru-RU"/>
        </w:rPr>
        <w:t xml:space="preserve">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00A70D59" w:rsidRPr="004E4B5A">
        <w:rPr>
          <w:rStyle w:val="CharAttribute501"/>
          <w:rFonts w:eastAsia="№Е"/>
          <w:i w:val="0"/>
          <w:szCs w:val="28"/>
          <w:u w:val="none"/>
          <w:lang w:val="ru-RU"/>
        </w:rPr>
        <w:t xml:space="preserve">общее духовно-нравственное развитие. </w:t>
      </w:r>
    </w:p>
    <w:p w:rsidR="00A70D59" w:rsidRPr="004E4B5A" w:rsidRDefault="00EC3774" w:rsidP="00A70D59">
      <w:pPr>
        <w:tabs>
          <w:tab w:val="left" w:pos="851"/>
        </w:tabs>
        <w:wordWrap/>
        <w:spacing w:line="360" w:lineRule="auto"/>
        <w:ind w:firstLine="567"/>
        <w:rPr>
          <w:rStyle w:val="CharAttribute501"/>
          <w:rFonts w:eastAsia="№Е"/>
          <w:b/>
          <w:i w:val="0"/>
          <w:szCs w:val="28"/>
          <w:u w:val="none"/>
          <w:lang w:val="ru-RU"/>
        </w:rPr>
      </w:pPr>
      <w:r>
        <w:rPr>
          <w:sz w:val="28"/>
          <w:szCs w:val="28"/>
          <w:lang w:val="ru-RU"/>
        </w:rPr>
        <w:t xml:space="preserve">- </w:t>
      </w:r>
      <w:r w:rsidR="00A70D59" w:rsidRPr="004E4B5A">
        <w:rPr>
          <w:rStyle w:val="CharAttribute501"/>
          <w:rFonts w:eastAsia="№Е"/>
          <w:i w:val="0"/>
          <w:szCs w:val="28"/>
          <w:u w:val="none"/>
          <w:lang w:val="ru-RU"/>
        </w:rPr>
        <w:t xml:space="preserve"> воспитание у школьников любви к своему краю, его истории, культуре, природе, на развитие самостоятельности и ответственности школьников. </w:t>
      </w:r>
    </w:p>
    <w:p w:rsidR="00A70D59" w:rsidRPr="004E4B5A" w:rsidRDefault="00EC3774" w:rsidP="00A70D59">
      <w:pPr>
        <w:tabs>
          <w:tab w:val="left" w:pos="851"/>
        </w:tabs>
        <w:wordWrap/>
        <w:spacing w:line="360" w:lineRule="auto"/>
        <w:ind w:firstLine="567"/>
        <w:rPr>
          <w:rStyle w:val="CharAttribute501"/>
          <w:rFonts w:eastAsia="№Е"/>
          <w:i w:val="0"/>
          <w:szCs w:val="28"/>
          <w:u w:val="none"/>
          <w:lang w:val="ru-RU"/>
        </w:rPr>
      </w:pPr>
      <w:r>
        <w:rPr>
          <w:sz w:val="28"/>
          <w:szCs w:val="28"/>
          <w:lang w:val="ru-RU"/>
        </w:rPr>
        <w:t xml:space="preserve">- </w:t>
      </w:r>
      <w:r w:rsidR="00A70D59" w:rsidRPr="004E4B5A">
        <w:rPr>
          <w:rStyle w:val="CharAttribute501"/>
          <w:rFonts w:eastAsia="№Е"/>
          <w:i w:val="0"/>
          <w:szCs w:val="28"/>
          <w:u w:val="none"/>
          <w:lang w:val="ru-RU"/>
        </w:rPr>
        <w:t xml:space="preserve">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A70D59" w:rsidRPr="004E4B5A" w:rsidRDefault="00EC3774" w:rsidP="00A70D59">
      <w:pPr>
        <w:tabs>
          <w:tab w:val="left" w:pos="851"/>
        </w:tabs>
        <w:wordWrap/>
        <w:spacing w:line="360" w:lineRule="auto"/>
        <w:ind w:firstLine="567"/>
        <w:rPr>
          <w:rStyle w:val="CharAttribute501"/>
          <w:rFonts w:eastAsia="№Е"/>
          <w:i w:val="0"/>
          <w:szCs w:val="28"/>
          <w:u w:val="none"/>
          <w:lang w:val="ru-RU"/>
        </w:rPr>
      </w:pPr>
      <w:r>
        <w:rPr>
          <w:sz w:val="28"/>
          <w:szCs w:val="28"/>
          <w:lang w:val="ru-RU"/>
        </w:rPr>
        <w:t xml:space="preserve">- </w:t>
      </w:r>
      <w:r w:rsidR="00A70D59" w:rsidRPr="004E4B5A">
        <w:rPr>
          <w:rStyle w:val="CharAttribute501"/>
          <w:rFonts w:eastAsia="№Е"/>
          <w:i w:val="0"/>
          <w:szCs w:val="28"/>
          <w:u w:val="none"/>
          <w:lang w:val="ru-RU"/>
        </w:rPr>
        <w:t xml:space="preserve">развитие творческих способностей школьников, воспитание у них трудолюбия и уважительного отношения к физическому труду.  </w:t>
      </w:r>
    </w:p>
    <w:p w:rsidR="00D573B7" w:rsidRDefault="00EC3774" w:rsidP="00433083">
      <w:pPr>
        <w:tabs>
          <w:tab w:val="left" w:pos="851"/>
        </w:tabs>
        <w:wordWrap/>
        <w:spacing w:line="360" w:lineRule="auto"/>
        <w:ind w:firstLine="567"/>
        <w:rPr>
          <w:sz w:val="28"/>
          <w:szCs w:val="28"/>
          <w:lang w:val="ru-RU"/>
        </w:rPr>
      </w:pPr>
      <w:r>
        <w:rPr>
          <w:sz w:val="28"/>
          <w:szCs w:val="28"/>
          <w:lang w:val="ru-RU"/>
        </w:rPr>
        <w:t xml:space="preserve">- </w:t>
      </w:r>
      <w:r w:rsidR="00A70D59" w:rsidRPr="004E4B5A">
        <w:rPr>
          <w:rStyle w:val="CharAttribute501"/>
          <w:rFonts w:eastAsia="№Е"/>
          <w:i w:val="0"/>
          <w:szCs w:val="28"/>
          <w:u w:val="none"/>
          <w:lang w:val="ru-RU"/>
        </w:rPr>
        <w:t xml:space="preserve">раскрытие творческого, умственного и физического потенциала школьников, развитие у них навыков конструктивного общения, умений работать в команде. </w:t>
      </w:r>
      <w:r w:rsidR="00A70D59" w:rsidRPr="004E4B5A">
        <w:rPr>
          <w:rStyle w:val="a7"/>
          <w:sz w:val="28"/>
          <w:szCs w:val="28"/>
          <w:lang w:val="ru-RU"/>
        </w:rPr>
        <w:t xml:space="preserve"> </w:t>
      </w:r>
    </w:p>
    <w:p w:rsidR="002D1286" w:rsidRPr="00433083" w:rsidRDefault="002D1286" w:rsidP="00433083">
      <w:pPr>
        <w:tabs>
          <w:tab w:val="left" w:pos="851"/>
        </w:tabs>
        <w:wordWrap/>
        <w:spacing w:line="360" w:lineRule="auto"/>
        <w:ind w:firstLine="567"/>
        <w:rPr>
          <w:sz w:val="28"/>
          <w:szCs w:val="28"/>
          <w:lang w:val="ru-RU"/>
        </w:rPr>
      </w:pPr>
    </w:p>
    <w:p w:rsidR="00C17180" w:rsidRPr="00A41A36" w:rsidRDefault="00001C1F" w:rsidP="00C17180">
      <w:pPr>
        <w:tabs>
          <w:tab w:val="left" w:pos="851"/>
        </w:tabs>
        <w:wordWrap/>
        <w:spacing w:line="360" w:lineRule="auto"/>
        <w:ind w:firstLine="709"/>
        <w:rPr>
          <w:b/>
          <w:bCs/>
          <w:color w:val="000000"/>
          <w:w w:val="0"/>
          <w:sz w:val="28"/>
          <w:szCs w:val="28"/>
          <w:lang w:val="ru-RU"/>
        </w:rPr>
      </w:pPr>
      <w:r>
        <w:rPr>
          <w:b/>
          <w:bCs/>
          <w:color w:val="000000"/>
          <w:w w:val="0"/>
          <w:sz w:val="28"/>
          <w:szCs w:val="28"/>
          <w:lang w:val="ru-RU"/>
        </w:rPr>
        <w:lastRenderedPageBreak/>
        <w:t xml:space="preserve">2.2.5 </w:t>
      </w:r>
      <w:r w:rsidR="00C17180" w:rsidRPr="00A41A36">
        <w:rPr>
          <w:b/>
          <w:bCs/>
          <w:color w:val="000000"/>
          <w:w w:val="0"/>
          <w:sz w:val="28"/>
          <w:szCs w:val="28"/>
          <w:lang w:val="ru-RU"/>
        </w:rPr>
        <w:t>Внешкольные мероприятия</w:t>
      </w:r>
    </w:p>
    <w:p w:rsidR="00C17180" w:rsidRPr="00A41A36" w:rsidRDefault="00C17180" w:rsidP="00C17180">
      <w:pPr>
        <w:tabs>
          <w:tab w:val="left" w:pos="851"/>
        </w:tabs>
        <w:wordWrap/>
        <w:spacing w:line="360" w:lineRule="auto"/>
        <w:ind w:firstLine="709"/>
        <w:rPr>
          <w:color w:val="000000"/>
          <w:w w:val="0"/>
          <w:sz w:val="28"/>
          <w:szCs w:val="28"/>
          <w:lang w:val="ru-RU"/>
        </w:rPr>
      </w:pPr>
      <w:r w:rsidRPr="00A41A36">
        <w:rPr>
          <w:color w:val="000000"/>
          <w:w w:val="0"/>
          <w:sz w:val="28"/>
          <w:szCs w:val="28"/>
          <w:lang w:val="ru-RU"/>
        </w:rPr>
        <w:t>Реализация воспитательного потенциала внешкольных мероприятий предусматривает:</w:t>
      </w:r>
    </w:p>
    <w:p w:rsidR="00C17180" w:rsidRPr="00A41A36" w:rsidRDefault="00C17180" w:rsidP="00C17180">
      <w:pPr>
        <w:numPr>
          <w:ilvl w:val="0"/>
          <w:numId w:val="34"/>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 xml:space="preserve">внешкольные тематические мероприятия воспитательной направленности, организуемые педагогами, по изучаемым </w:t>
      </w:r>
      <w:r w:rsidRPr="00A41A36">
        <w:rPr>
          <w:w w:val="0"/>
          <w:sz w:val="28"/>
          <w:szCs w:val="28"/>
          <w:lang w:val="ru-RU"/>
        </w:rPr>
        <w:t>в школе</w:t>
      </w:r>
      <w:r w:rsidRPr="00A41A36">
        <w:rPr>
          <w:color w:val="000000"/>
          <w:w w:val="0"/>
          <w:sz w:val="28"/>
          <w:szCs w:val="28"/>
          <w:lang w:val="ru-RU"/>
        </w:rPr>
        <w:t xml:space="preserve"> учебным предметам, курсам, модулям;</w:t>
      </w:r>
      <w:r w:rsidR="00EC3774">
        <w:rPr>
          <w:color w:val="000000"/>
          <w:w w:val="0"/>
          <w:sz w:val="28"/>
          <w:szCs w:val="28"/>
          <w:lang w:val="ru-RU"/>
        </w:rPr>
        <w:t xml:space="preserve"> (</w:t>
      </w:r>
      <w:r w:rsidR="00865917">
        <w:rPr>
          <w:color w:val="000000"/>
          <w:w w:val="0"/>
          <w:sz w:val="28"/>
          <w:szCs w:val="28"/>
          <w:lang w:val="ru-RU"/>
        </w:rPr>
        <w:t>конференции, фестивали, творческие  конкурсы)</w:t>
      </w:r>
    </w:p>
    <w:p w:rsidR="00C17180" w:rsidRPr="00A41A36" w:rsidRDefault="00C17180" w:rsidP="00C17180">
      <w:pPr>
        <w:numPr>
          <w:ilvl w:val="0"/>
          <w:numId w:val="34"/>
        </w:numPr>
        <w:tabs>
          <w:tab w:val="left" w:pos="851"/>
          <w:tab w:val="left" w:pos="993"/>
        </w:tabs>
        <w:wordWrap/>
        <w:spacing w:line="360" w:lineRule="auto"/>
        <w:ind w:left="0" w:firstLine="709"/>
        <w:rPr>
          <w:i/>
          <w:color w:val="000000"/>
          <w:w w:val="0"/>
          <w:sz w:val="28"/>
          <w:szCs w:val="28"/>
          <w:lang w:val="ru-RU"/>
        </w:rPr>
      </w:pPr>
      <w:r w:rsidRPr="00A41A36">
        <w:rPr>
          <w:color w:val="000000"/>
          <w:w w:val="0"/>
          <w:sz w:val="28"/>
          <w:szCs w:val="28"/>
          <w:lang w:val="ru-RU"/>
        </w:rPr>
        <w:t>организуемые в классах классными руководителями, в том числе совместно с родителями (законными представителями) обучающихся, экскурсии, походы выходного дня (в</w:t>
      </w:r>
      <w:r w:rsidR="00BA1DF5">
        <w:rPr>
          <w:color w:val="000000"/>
          <w:w w:val="0"/>
          <w:sz w:val="28"/>
          <w:szCs w:val="28"/>
          <w:lang w:val="ru-RU"/>
        </w:rPr>
        <w:t xml:space="preserve"> </w:t>
      </w:r>
      <w:r w:rsidR="00EC3774">
        <w:rPr>
          <w:color w:val="000000"/>
          <w:w w:val="0"/>
          <w:sz w:val="28"/>
          <w:szCs w:val="28"/>
          <w:lang w:val="ru-RU"/>
        </w:rPr>
        <w:t>музеи РО и РФ</w:t>
      </w:r>
      <w:r w:rsidR="00BA1DF5">
        <w:rPr>
          <w:color w:val="000000"/>
          <w:w w:val="0"/>
          <w:sz w:val="28"/>
          <w:szCs w:val="28"/>
          <w:lang w:val="ru-RU"/>
        </w:rPr>
        <w:t xml:space="preserve">, </w:t>
      </w:r>
      <w:r w:rsidR="00EC3774">
        <w:rPr>
          <w:color w:val="000000"/>
          <w:w w:val="0"/>
          <w:sz w:val="28"/>
          <w:szCs w:val="28"/>
          <w:lang w:val="ru-RU"/>
        </w:rPr>
        <w:t>технопарк, МВД, МЧС и т.п.</w:t>
      </w:r>
      <w:r w:rsidRPr="00A41A36">
        <w:rPr>
          <w:color w:val="000000"/>
          <w:w w:val="0"/>
          <w:sz w:val="28"/>
          <w:szCs w:val="28"/>
          <w:lang w:val="ru-RU"/>
        </w:rPr>
        <w:t>)</w:t>
      </w:r>
      <w:r w:rsidR="00EC3774">
        <w:rPr>
          <w:color w:val="000000"/>
          <w:w w:val="0"/>
          <w:sz w:val="28"/>
          <w:szCs w:val="28"/>
          <w:lang w:val="ru-RU"/>
        </w:rPr>
        <w:t xml:space="preserve"> </w:t>
      </w:r>
      <w:r w:rsidRPr="00A41A36">
        <w:rPr>
          <w:color w:val="000000"/>
          <w:w w:val="0"/>
          <w:sz w:val="28"/>
          <w:szCs w:val="28"/>
          <w:lang w:val="ru-RU"/>
        </w:rPr>
        <w:t>с привлечением к их планированию, организации, проведению, оценке мероприятия;</w:t>
      </w:r>
    </w:p>
    <w:p w:rsidR="00C17180" w:rsidRPr="00A41A36" w:rsidRDefault="00C17180" w:rsidP="00C17180">
      <w:pPr>
        <w:numPr>
          <w:ilvl w:val="0"/>
          <w:numId w:val="34"/>
        </w:numPr>
        <w:tabs>
          <w:tab w:val="left" w:pos="851"/>
          <w:tab w:val="left" w:pos="993"/>
        </w:tabs>
        <w:wordWrap/>
        <w:spacing w:line="360" w:lineRule="auto"/>
        <w:ind w:left="0" w:firstLine="709"/>
        <w:rPr>
          <w:i/>
          <w:color w:val="000000"/>
          <w:w w:val="0"/>
          <w:sz w:val="28"/>
          <w:szCs w:val="28"/>
          <w:lang w:val="ru-RU"/>
        </w:rPr>
      </w:pPr>
      <w:r w:rsidRPr="00A41A36">
        <w:rPr>
          <w:color w:val="000000"/>
          <w:w w:val="0"/>
          <w:sz w:val="28"/>
          <w:szCs w:val="28"/>
          <w:lang w:val="ru-RU"/>
        </w:rPr>
        <w:t xml:space="preserve">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C17180" w:rsidRPr="00A41A36" w:rsidRDefault="00C17180" w:rsidP="00C17180">
      <w:pPr>
        <w:numPr>
          <w:ilvl w:val="0"/>
          <w:numId w:val="34"/>
        </w:numPr>
        <w:tabs>
          <w:tab w:val="left" w:pos="851"/>
          <w:tab w:val="left" w:pos="993"/>
        </w:tabs>
        <w:wordWrap/>
        <w:spacing w:line="360" w:lineRule="auto"/>
        <w:ind w:left="0" w:firstLine="709"/>
        <w:rPr>
          <w:color w:val="000000"/>
          <w:w w:val="0"/>
          <w:sz w:val="28"/>
          <w:szCs w:val="28"/>
          <w:lang w:val="ru-RU"/>
        </w:rPr>
      </w:pPr>
      <w:r w:rsidRPr="00A41A36">
        <w:rPr>
          <w:color w:val="000000"/>
          <w:w w:val="0"/>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577C92" w:rsidRPr="00EC3774" w:rsidRDefault="00C17180" w:rsidP="00577C92">
      <w:pPr>
        <w:numPr>
          <w:ilvl w:val="0"/>
          <w:numId w:val="34"/>
        </w:numPr>
        <w:tabs>
          <w:tab w:val="left" w:pos="851"/>
          <w:tab w:val="left" w:pos="993"/>
        </w:tabs>
        <w:wordWrap/>
        <w:spacing w:line="360" w:lineRule="auto"/>
        <w:ind w:left="0" w:firstLine="709"/>
        <w:rPr>
          <w:color w:val="000000"/>
          <w:w w:val="0"/>
          <w:sz w:val="28"/>
          <w:szCs w:val="28"/>
          <w:lang w:val="ru-RU"/>
        </w:rPr>
      </w:pPr>
      <w:r w:rsidRPr="00EC3774">
        <w:rPr>
          <w:color w:val="000000"/>
          <w:w w:val="0"/>
          <w:sz w:val="28"/>
          <w:szCs w:val="28"/>
          <w:lang w:val="ru-RU"/>
        </w:rPr>
        <w:t>внешкольные мероприятия, в том числе организуемые совместно с социальными партнерами школы.</w:t>
      </w:r>
    </w:p>
    <w:p w:rsidR="00EC3774" w:rsidRDefault="007B2F0B" w:rsidP="007B2F0B">
      <w:pPr>
        <w:tabs>
          <w:tab w:val="left" w:pos="851"/>
        </w:tabs>
        <w:wordWrap/>
        <w:spacing w:line="360" w:lineRule="auto"/>
        <w:ind w:firstLine="709"/>
        <w:rPr>
          <w:b/>
          <w:iCs/>
          <w:color w:val="000000"/>
          <w:w w:val="0"/>
          <w:sz w:val="28"/>
          <w:szCs w:val="28"/>
          <w:lang w:val="ru-RU"/>
        </w:rPr>
      </w:pPr>
      <w:r>
        <w:rPr>
          <w:b/>
          <w:iCs/>
          <w:color w:val="000000"/>
          <w:w w:val="0"/>
          <w:sz w:val="28"/>
          <w:szCs w:val="28"/>
          <w:lang w:val="ru-RU"/>
        </w:rPr>
        <w:t xml:space="preserve">2.2.6 </w:t>
      </w:r>
      <w:r w:rsidR="00B84E7C" w:rsidRPr="004E4B5A">
        <w:rPr>
          <w:b/>
          <w:iCs/>
          <w:color w:val="000000"/>
          <w:w w:val="0"/>
          <w:sz w:val="28"/>
          <w:szCs w:val="28"/>
          <w:lang w:val="ru-RU"/>
        </w:rPr>
        <w:t>Модуль «Самоуп</w:t>
      </w:r>
      <w:r w:rsidR="00AE1FDC">
        <w:rPr>
          <w:b/>
          <w:iCs/>
          <w:color w:val="000000"/>
          <w:w w:val="0"/>
          <w:sz w:val="28"/>
          <w:szCs w:val="28"/>
          <w:lang w:val="ru-RU"/>
        </w:rPr>
        <w:t xml:space="preserve">равление. </w:t>
      </w:r>
    </w:p>
    <w:p w:rsidR="00EC3774" w:rsidRPr="00EC3774" w:rsidRDefault="00B84E7C" w:rsidP="00EC3774">
      <w:pPr>
        <w:tabs>
          <w:tab w:val="left" w:pos="851"/>
        </w:tabs>
        <w:wordWrap/>
        <w:spacing w:line="360" w:lineRule="auto"/>
        <w:ind w:firstLine="1134"/>
        <w:rPr>
          <w:b/>
          <w:iCs/>
          <w:color w:val="000000"/>
          <w:w w:val="0"/>
          <w:sz w:val="28"/>
          <w:szCs w:val="28"/>
          <w:lang w:val="ru-RU"/>
        </w:rPr>
      </w:pPr>
      <w:r w:rsidRPr="004E4B5A">
        <w:rPr>
          <w:sz w:val="28"/>
          <w:szCs w:val="28"/>
          <w:lang w:val="ru-RU"/>
        </w:rPr>
        <w:t xml:space="preserve">Основная  цель  модуля  «Ученическое  самоуправление»  в </w:t>
      </w:r>
      <w:r w:rsidR="00EC3774">
        <w:rPr>
          <w:sz w:val="28"/>
          <w:szCs w:val="28"/>
          <w:lang w:val="ru-RU"/>
        </w:rPr>
        <w:t xml:space="preserve">школе </w:t>
      </w:r>
      <w:r w:rsidRPr="004E4B5A">
        <w:rPr>
          <w:sz w:val="28"/>
          <w:szCs w:val="28"/>
          <w:lang w:val="ru-RU"/>
        </w:rPr>
        <w:t>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вариативную коллективную творческую и социально-значимую деятельность.</w:t>
      </w:r>
      <w:r w:rsidR="00EC3774">
        <w:rPr>
          <w:rFonts w:eastAsia="№Е"/>
          <w:sz w:val="28"/>
          <w:szCs w:val="28"/>
          <w:lang w:val="ru-RU"/>
        </w:rPr>
        <w:t xml:space="preserve"> </w:t>
      </w:r>
      <w:r w:rsidR="00EC3774">
        <w:rPr>
          <w:rFonts w:eastAsia="№Е"/>
          <w:sz w:val="28"/>
          <w:szCs w:val="28"/>
          <w:lang w:val="ru-RU"/>
        </w:rPr>
        <w:tab/>
      </w:r>
    </w:p>
    <w:p w:rsidR="00B84E7C" w:rsidRPr="004E4B5A" w:rsidRDefault="00EC3774" w:rsidP="00EC3774">
      <w:pPr>
        <w:wordWrap/>
        <w:spacing w:line="360" w:lineRule="auto"/>
        <w:ind w:firstLine="1134"/>
        <w:rPr>
          <w:sz w:val="28"/>
          <w:szCs w:val="28"/>
          <w:lang w:val="ru-RU"/>
        </w:rPr>
      </w:pPr>
      <w:r>
        <w:rPr>
          <w:rFonts w:eastAsia="№Е"/>
          <w:sz w:val="28"/>
          <w:szCs w:val="28"/>
          <w:lang w:val="ru-RU"/>
        </w:rPr>
        <w:t xml:space="preserve">Поддержка </w:t>
      </w:r>
      <w:r w:rsidR="00B84E7C" w:rsidRPr="004E4B5A">
        <w:rPr>
          <w:rFonts w:eastAsia="№Е"/>
          <w:sz w:val="28"/>
          <w:szCs w:val="28"/>
          <w:lang w:val="ru-RU"/>
        </w:rPr>
        <w:t xml:space="preserve">детского </w:t>
      </w:r>
      <w:r w:rsidR="00B84E7C" w:rsidRPr="004E4B5A">
        <w:rPr>
          <w:sz w:val="28"/>
          <w:szCs w:val="28"/>
          <w:lang w:val="ru-RU"/>
        </w:rPr>
        <w:t xml:space="preserve">самоуправления в школе помогает педагогам </w:t>
      </w:r>
      <w:r w:rsidR="00B84E7C" w:rsidRPr="004E4B5A">
        <w:rPr>
          <w:sz w:val="28"/>
          <w:szCs w:val="28"/>
          <w:lang w:val="ru-RU"/>
        </w:rPr>
        <w:lastRenderedPageBreak/>
        <w:t>воспитывать в детях инициативность, самостоятельность, ответственность, трудолюбие, чувство собственного достоинства, а школьн</w:t>
      </w:r>
      <w:r w:rsidR="001D303A">
        <w:rPr>
          <w:sz w:val="28"/>
          <w:szCs w:val="28"/>
          <w:lang w:val="ru-RU"/>
        </w:rPr>
        <w:t>икам -</w:t>
      </w:r>
      <w:r w:rsidR="00B84E7C" w:rsidRPr="004E4B5A">
        <w:rPr>
          <w:sz w:val="28"/>
          <w:szCs w:val="28"/>
          <w:lang w:val="ru-RU"/>
        </w:rPr>
        <w:t xml:space="preserve"> предоставляет широкие возможности для самовыражения и самореализации  Участие  в  самоуправлении  даёт возможность подросткам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w:t>
      </w:r>
      <w:r w:rsidR="001D303A">
        <w:rPr>
          <w:sz w:val="28"/>
          <w:szCs w:val="28"/>
          <w:lang w:val="ru-RU"/>
        </w:rPr>
        <w:t>ь  за  свои решения и поступки</w:t>
      </w:r>
      <w:r w:rsidR="00B84E7C" w:rsidRPr="004E4B5A">
        <w:rPr>
          <w:sz w:val="28"/>
          <w:szCs w:val="28"/>
          <w:lang w:val="ru-RU"/>
        </w:rPr>
        <w:t xml:space="preserve">. </w:t>
      </w:r>
    </w:p>
    <w:p w:rsidR="00B84E7C" w:rsidRPr="004E4B5A" w:rsidRDefault="00B84E7C" w:rsidP="00B87DAD">
      <w:pPr>
        <w:wordWrap/>
        <w:spacing w:line="360" w:lineRule="auto"/>
        <w:rPr>
          <w:sz w:val="28"/>
          <w:szCs w:val="28"/>
          <w:lang w:val="ru-RU"/>
        </w:rPr>
      </w:pPr>
      <w:r w:rsidRPr="004E4B5A">
        <w:rPr>
          <w:sz w:val="28"/>
          <w:szCs w:val="28"/>
          <w:lang w:val="ru-RU"/>
        </w:rPr>
        <w:tab/>
        <w:t>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со-управление (посредством введения функции педагога-куратора) в детское самоуправление.</w:t>
      </w:r>
    </w:p>
    <w:p w:rsidR="00B84E7C" w:rsidRPr="006E65C6" w:rsidRDefault="00B84E7C" w:rsidP="006E65C6">
      <w:pPr>
        <w:wordWrap/>
        <w:spacing w:line="360" w:lineRule="auto"/>
        <w:rPr>
          <w:sz w:val="28"/>
          <w:szCs w:val="28"/>
          <w:lang w:val="ru-RU"/>
        </w:rPr>
      </w:pPr>
      <w:r w:rsidRPr="004E4B5A">
        <w:rPr>
          <w:sz w:val="28"/>
          <w:szCs w:val="28"/>
          <w:lang w:val="ru-RU"/>
        </w:rPr>
        <w:tab/>
        <w:t>Высшим  органом  школьного  самоуправления  является  Совет  школы,</w:t>
      </w:r>
      <w:r w:rsidR="001D303A">
        <w:rPr>
          <w:sz w:val="28"/>
          <w:szCs w:val="28"/>
          <w:lang w:val="ru-RU"/>
        </w:rPr>
        <w:t xml:space="preserve"> </w:t>
      </w:r>
      <w:r w:rsidRPr="004E4B5A">
        <w:rPr>
          <w:sz w:val="28"/>
          <w:szCs w:val="28"/>
          <w:lang w:val="ru-RU"/>
        </w:rPr>
        <w:t xml:space="preserve">состоящий  из  представителей  ученического  коллектива,  администрации  школы и представителей родительской общественности. </w:t>
      </w:r>
      <w:r w:rsidR="001D303A">
        <w:rPr>
          <w:sz w:val="28"/>
          <w:szCs w:val="28"/>
          <w:lang w:val="ru-RU"/>
        </w:rPr>
        <w:t xml:space="preserve"> </w:t>
      </w:r>
      <w:r w:rsidRPr="004E4B5A">
        <w:rPr>
          <w:sz w:val="28"/>
          <w:szCs w:val="28"/>
          <w:lang w:val="ru-RU"/>
        </w:rPr>
        <w:t>Структура</w:t>
      </w:r>
      <w:r w:rsidR="007662C1">
        <w:rPr>
          <w:sz w:val="28"/>
          <w:szCs w:val="28"/>
          <w:lang w:val="ru-RU"/>
        </w:rPr>
        <w:t xml:space="preserve"> </w:t>
      </w:r>
      <w:r w:rsidRPr="004E4B5A">
        <w:rPr>
          <w:sz w:val="28"/>
          <w:szCs w:val="28"/>
          <w:lang w:val="ru-RU"/>
        </w:rPr>
        <w:t xml:space="preserve">ученического   </w:t>
      </w:r>
      <w:proofErr w:type="gramStart"/>
      <w:r w:rsidRPr="004E4B5A">
        <w:rPr>
          <w:sz w:val="28"/>
          <w:szCs w:val="28"/>
          <w:lang w:val="ru-RU"/>
        </w:rPr>
        <w:t>самоуправления  школы</w:t>
      </w:r>
      <w:proofErr w:type="gramEnd"/>
      <w:r w:rsidRPr="004E4B5A">
        <w:rPr>
          <w:sz w:val="28"/>
          <w:szCs w:val="28"/>
          <w:lang w:val="ru-RU"/>
        </w:rPr>
        <w:t xml:space="preserve">  имеет   несколько</w:t>
      </w:r>
      <w:r w:rsidR="001D303A">
        <w:rPr>
          <w:sz w:val="28"/>
          <w:szCs w:val="28"/>
          <w:lang w:val="ru-RU"/>
        </w:rPr>
        <w:t xml:space="preserve"> </w:t>
      </w:r>
      <w:r w:rsidR="007662C1">
        <w:rPr>
          <w:sz w:val="28"/>
          <w:szCs w:val="28"/>
          <w:lang w:val="ru-RU"/>
        </w:rPr>
        <w:t>у</w:t>
      </w:r>
      <w:r w:rsidR="006E65C6">
        <w:rPr>
          <w:sz w:val="28"/>
          <w:szCs w:val="28"/>
          <w:lang w:val="ru-RU"/>
        </w:rPr>
        <w:t xml:space="preserve">ровней и </w:t>
      </w:r>
      <w:r w:rsidRPr="004E4B5A">
        <w:rPr>
          <w:sz w:val="28"/>
          <w:szCs w:val="28"/>
          <w:lang w:val="ru-RU"/>
        </w:rPr>
        <w:t xml:space="preserve">осуществляется следующим образом </w:t>
      </w:r>
    </w:p>
    <w:p w:rsidR="00B84E7C" w:rsidRPr="004E4B5A" w:rsidRDefault="00B84E7C" w:rsidP="00B87DAD">
      <w:pPr>
        <w:tabs>
          <w:tab w:val="left" w:pos="851"/>
        </w:tabs>
        <w:wordWrap/>
        <w:spacing w:line="360" w:lineRule="auto"/>
        <w:ind w:firstLine="567"/>
        <w:rPr>
          <w:b/>
          <w:i/>
          <w:sz w:val="28"/>
          <w:szCs w:val="28"/>
          <w:lang w:val="ru-RU"/>
        </w:rPr>
      </w:pPr>
      <w:r w:rsidRPr="004E4B5A">
        <w:rPr>
          <w:b/>
          <w:i/>
          <w:sz w:val="28"/>
          <w:szCs w:val="28"/>
          <w:lang w:val="ru-RU"/>
        </w:rPr>
        <w:t>На уровне школы:</w:t>
      </w:r>
    </w:p>
    <w:p w:rsidR="00B84E7C" w:rsidRPr="004E4B5A" w:rsidRDefault="009975F2" w:rsidP="00B87DAD">
      <w:pPr>
        <w:tabs>
          <w:tab w:val="left" w:pos="851"/>
        </w:tabs>
        <w:wordWrap/>
        <w:spacing w:line="360" w:lineRule="auto"/>
        <w:rPr>
          <w:b/>
          <w:i/>
          <w:sz w:val="28"/>
          <w:szCs w:val="28"/>
          <w:lang w:val="ru-RU"/>
        </w:rPr>
      </w:pPr>
      <w:r>
        <w:rPr>
          <w:b/>
          <w:i/>
          <w:sz w:val="28"/>
          <w:szCs w:val="28"/>
          <w:lang w:val="ru-RU"/>
        </w:rPr>
        <w:tab/>
      </w:r>
      <w:r w:rsidR="00B84E7C" w:rsidRPr="004E4B5A">
        <w:rPr>
          <w:b/>
          <w:i/>
          <w:sz w:val="28"/>
          <w:szCs w:val="28"/>
          <w:lang w:val="ru-RU"/>
        </w:rPr>
        <w:t>-</w:t>
      </w:r>
      <w:r w:rsidR="001D303A">
        <w:rPr>
          <w:b/>
          <w:i/>
          <w:sz w:val="28"/>
          <w:szCs w:val="28"/>
          <w:lang w:val="ru-RU"/>
        </w:rPr>
        <w:t xml:space="preserve"> </w:t>
      </w:r>
      <w:r w:rsidR="00B84E7C" w:rsidRPr="004E4B5A">
        <w:rPr>
          <w:sz w:val="28"/>
          <w:szCs w:val="28"/>
          <w:lang w:val="ru-RU"/>
        </w:rPr>
        <w:t>через деятельность выборного Совета обучащихся школы (далее СОШ),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rsidR="00B84E7C" w:rsidRPr="004E4B5A" w:rsidRDefault="009975F2" w:rsidP="00B87DAD">
      <w:pPr>
        <w:pStyle w:val="a3"/>
        <w:tabs>
          <w:tab w:val="left" w:pos="993"/>
          <w:tab w:val="left" w:pos="1310"/>
        </w:tabs>
        <w:spacing w:line="360" w:lineRule="auto"/>
        <w:ind w:left="0"/>
        <w:rPr>
          <w:rFonts w:ascii="Times New Roman"/>
          <w:iCs/>
          <w:sz w:val="28"/>
          <w:szCs w:val="28"/>
          <w:lang w:val="ru-RU"/>
        </w:rPr>
      </w:pPr>
      <w:r>
        <w:rPr>
          <w:rFonts w:ascii="Times New Roman"/>
          <w:iCs/>
          <w:sz w:val="28"/>
          <w:szCs w:val="28"/>
          <w:lang w:val="ru-RU"/>
        </w:rPr>
        <w:tab/>
      </w:r>
      <w:r w:rsidR="00B84E7C" w:rsidRPr="004E4B5A">
        <w:rPr>
          <w:rFonts w:ascii="Times New Roman"/>
          <w:iCs/>
          <w:sz w:val="28"/>
          <w:szCs w:val="28"/>
          <w:lang w:val="ru-RU"/>
        </w:rPr>
        <w:t xml:space="preserve">- </w:t>
      </w:r>
      <w:r w:rsidR="00B84E7C" w:rsidRPr="006A60BE">
        <w:rPr>
          <w:rFonts w:ascii="Times New Roman"/>
          <w:iCs/>
          <w:sz w:val="28"/>
          <w:szCs w:val="28"/>
          <w:lang w:val="ru-RU"/>
        </w:rPr>
        <w:t>через деятельность творческих советов дела, отвечающих за проведение тех или иных конкретных мероприятий, праздников, вечеров, акций и т.п.;</w:t>
      </w:r>
    </w:p>
    <w:p w:rsidR="001D303A" w:rsidRDefault="009975F2" w:rsidP="006E65C6">
      <w:pPr>
        <w:wordWrap/>
        <w:spacing w:line="360" w:lineRule="auto"/>
        <w:rPr>
          <w:sz w:val="28"/>
          <w:szCs w:val="28"/>
          <w:lang w:val="ru-RU"/>
        </w:rPr>
      </w:pPr>
      <w:r>
        <w:rPr>
          <w:iCs/>
          <w:sz w:val="28"/>
          <w:szCs w:val="28"/>
          <w:lang w:val="ru-RU"/>
        </w:rPr>
        <w:tab/>
      </w:r>
      <w:r w:rsidR="00B84E7C" w:rsidRPr="004E4B5A">
        <w:rPr>
          <w:iCs/>
          <w:sz w:val="28"/>
          <w:szCs w:val="28"/>
          <w:lang w:val="ru-RU"/>
        </w:rPr>
        <w:t>-</w:t>
      </w:r>
      <w:r w:rsidR="001D303A">
        <w:rPr>
          <w:iCs/>
          <w:sz w:val="28"/>
          <w:szCs w:val="28"/>
          <w:lang w:val="ru-RU"/>
        </w:rPr>
        <w:t xml:space="preserve"> </w:t>
      </w:r>
      <w:r w:rsidR="00B84E7C" w:rsidRPr="005563AA">
        <w:rPr>
          <w:rFonts w:eastAsia="Calibri"/>
          <w:sz w:val="28"/>
          <w:szCs w:val="28"/>
          <w:lang w:val="ru-RU"/>
        </w:rPr>
        <w:t>участие членов детского общественного</w:t>
      </w:r>
      <w:r w:rsidR="00B84E7C" w:rsidRPr="004E4B5A">
        <w:rPr>
          <w:rFonts w:eastAsia="Calibri"/>
          <w:sz w:val="28"/>
          <w:szCs w:val="28"/>
          <w:lang w:val="ru-RU"/>
        </w:rPr>
        <w:t xml:space="preserve"> </w:t>
      </w:r>
      <w:proofErr w:type="gramStart"/>
      <w:r w:rsidR="00B84E7C" w:rsidRPr="004E4B5A">
        <w:rPr>
          <w:rFonts w:eastAsia="Calibri"/>
          <w:sz w:val="28"/>
          <w:szCs w:val="28"/>
          <w:lang w:val="ru-RU"/>
        </w:rPr>
        <w:t xml:space="preserve">движения </w:t>
      </w:r>
      <w:r w:rsidR="00B84E7C" w:rsidRPr="005563AA">
        <w:rPr>
          <w:rFonts w:eastAsia="Calibri"/>
          <w:sz w:val="28"/>
          <w:szCs w:val="28"/>
          <w:lang w:val="ru-RU"/>
        </w:rPr>
        <w:t xml:space="preserve"> в</w:t>
      </w:r>
      <w:proofErr w:type="gramEnd"/>
      <w:r w:rsidR="00B84E7C" w:rsidRPr="005563AA">
        <w:rPr>
          <w:rFonts w:eastAsia="Calibri"/>
          <w:sz w:val="28"/>
          <w:szCs w:val="28"/>
          <w:lang w:val="ru-RU"/>
        </w:rPr>
        <w:t xml:space="preserve"> </w:t>
      </w:r>
      <w:r w:rsidR="00B87DAD">
        <w:rPr>
          <w:rFonts w:eastAsia="Calibri"/>
          <w:sz w:val="28"/>
          <w:szCs w:val="28"/>
          <w:lang w:val="ru-RU"/>
        </w:rPr>
        <w:t xml:space="preserve"> </w:t>
      </w:r>
      <w:r>
        <w:rPr>
          <w:rFonts w:eastAsia="Calibri"/>
          <w:sz w:val="28"/>
          <w:szCs w:val="28"/>
          <w:lang w:val="ru-RU"/>
        </w:rPr>
        <w:t>волонтерском</w:t>
      </w:r>
      <w:r w:rsidR="00B84E7C" w:rsidRPr="004E4B5A">
        <w:rPr>
          <w:rFonts w:eastAsia="Calibri"/>
          <w:sz w:val="28"/>
          <w:szCs w:val="28"/>
          <w:lang w:val="ru-RU"/>
        </w:rPr>
        <w:t xml:space="preserve">  отряд</w:t>
      </w:r>
      <w:r>
        <w:rPr>
          <w:rFonts w:eastAsia="Calibri"/>
          <w:sz w:val="28"/>
          <w:szCs w:val="28"/>
          <w:lang w:val="ru-RU"/>
        </w:rPr>
        <w:t>е</w:t>
      </w:r>
      <w:r w:rsidR="00B87DAD">
        <w:rPr>
          <w:rFonts w:eastAsia="Calibri"/>
          <w:sz w:val="28"/>
          <w:szCs w:val="28"/>
          <w:lang w:val="ru-RU"/>
        </w:rPr>
        <w:t xml:space="preserve"> «</w:t>
      </w:r>
      <w:r w:rsidR="001D303A">
        <w:rPr>
          <w:rFonts w:eastAsia="Calibri"/>
          <w:sz w:val="28"/>
          <w:szCs w:val="28"/>
          <w:lang w:val="ru-RU"/>
        </w:rPr>
        <w:t>Доброе сердце</w:t>
      </w:r>
      <w:r w:rsidR="00B87DAD">
        <w:rPr>
          <w:rFonts w:eastAsia="Calibri"/>
          <w:sz w:val="28"/>
          <w:szCs w:val="28"/>
          <w:lang w:val="ru-RU"/>
        </w:rPr>
        <w:t>»</w:t>
      </w:r>
      <w:r w:rsidR="00B84E7C" w:rsidRPr="005563AA">
        <w:rPr>
          <w:rFonts w:eastAsia="Calibri"/>
          <w:sz w:val="28"/>
          <w:szCs w:val="28"/>
          <w:lang w:val="ru-RU"/>
        </w:rPr>
        <w:t>,</w:t>
      </w:r>
      <w:r w:rsidR="00B87DAD">
        <w:rPr>
          <w:rFonts w:eastAsia="Calibri"/>
          <w:sz w:val="28"/>
          <w:szCs w:val="28"/>
          <w:lang w:val="ru-RU"/>
        </w:rPr>
        <w:t xml:space="preserve"> </w:t>
      </w:r>
      <w:r>
        <w:rPr>
          <w:rFonts w:eastAsia="Calibri"/>
          <w:sz w:val="28"/>
          <w:szCs w:val="28"/>
          <w:lang w:val="ru-RU"/>
        </w:rPr>
        <w:t xml:space="preserve"> движении Юнармии</w:t>
      </w:r>
      <w:r w:rsidR="001D303A">
        <w:rPr>
          <w:rFonts w:eastAsia="Calibri"/>
          <w:sz w:val="28"/>
          <w:szCs w:val="28"/>
          <w:lang w:val="ru-RU"/>
        </w:rPr>
        <w:t xml:space="preserve"> отряд «Пересвет»</w:t>
      </w:r>
      <w:r w:rsidR="00B87DAD">
        <w:rPr>
          <w:rFonts w:eastAsia="Calibri"/>
          <w:sz w:val="28"/>
          <w:szCs w:val="28"/>
          <w:lang w:val="ru-RU"/>
        </w:rPr>
        <w:t>,</w:t>
      </w:r>
      <w:r w:rsidR="007662C1">
        <w:rPr>
          <w:rFonts w:eastAsia="Calibri"/>
          <w:sz w:val="28"/>
          <w:szCs w:val="28"/>
          <w:lang w:val="ru-RU"/>
        </w:rPr>
        <w:t xml:space="preserve"> отряда «Радар», </w:t>
      </w:r>
      <w:r w:rsidR="00B87DAD">
        <w:rPr>
          <w:rFonts w:eastAsia="Calibri"/>
          <w:sz w:val="28"/>
          <w:szCs w:val="28"/>
          <w:lang w:val="ru-RU"/>
        </w:rPr>
        <w:t xml:space="preserve">которые действуют </w:t>
      </w:r>
      <w:r w:rsidR="00B84E7C" w:rsidRPr="005563AA">
        <w:rPr>
          <w:rFonts w:eastAsia="Calibri"/>
          <w:sz w:val="28"/>
          <w:szCs w:val="28"/>
          <w:lang w:val="ru-RU"/>
        </w:rPr>
        <w:t xml:space="preserve"> на благ</w:t>
      </w:r>
      <w:r w:rsidR="00B84E7C" w:rsidRPr="004E4B5A">
        <w:rPr>
          <w:rFonts w:eastAsia="Calibri"/>
          <w:sz w:val="28"/>
          <w:szCs w:val="28"/>
          <w:lang w:val="ru-RU"/>
        </w:rPr>
        <w:t xml:space="preserve">о </w:t>
      </w:r>
      <w:r w:rsidR="00B84E7C" w:rsidRPr="005563AA">
        <w:rPr>
          <w:rFonts w:eastAsia="Calibri"/>
          <w:sz w:val="28"/>
          <w:szCs w:val="28"/>
          <w:lang w:val="ru-RU"/>
        </w:rPr>
        <w:t xml:space="preserve">конкретных людей и социального окружения в целом. </w:t>
      </w:r>
      <w:r w:rsidR="006E65C6" w:rsidRPr="004E4B5A">
        <w:rPr>
          <w:sz w:val="28"/>
          <w:szCs w:val="28"/>
          <w:lang w:val="ru-RU"/>
        </w:rPr>
        <w:t xml:space="preserve">Уровень  общешкольного  коллектива  предполагает  получение обучающимися  опыта  самостоятельного  общественного  действия. </w:t>
      </w:r>
    </w:p>
    <w:p w:rsidR="001D303A" w:rsidRDefault="006E65C6" w:rsidP="001D303A">
      <w:pPr>
        <w:wordWrap/>
        <w:spacing w:line="360" w:lineRule="auto"/>
        <w:ind w:firstLine="567"/>
        <w:rPr>
          <w:sz w:val="28"/>
          <w:szCs w:val="28"/>
          <w:lang w:val="ru-RU"/>
        </w:rPr>
      </w:pPr>
      <w:r w:rsidRPr="004E4B5A">
        <w:rPr>
          <w:sz w:val="28"/>
          <w:szCs w:val="28"/>
          <w:lang w:val="ru-RU"/>
        </w:rPr>
        <w:t xml:space="preserve">Главным органом  данного  уровня  самоуправления  является  Совет  школьного ученического  самоуправления,  который  состоит  из  лидеров  всех  </w:t>
      </w:r>
      <w:r w:rsidRPr="004E4B5A">
        <w:rPr>
          <w:sz w:val="28"/>
          <w:szCs w:val="28"/>
          <w:lang w:val="ru-RU"/>
        </w:rPr>
        <w:lastRenderedPageBreak/>
        <w:t>секторов управления. На этом уровне члены Совета активно вз</w:t>
      </w:r>
      <w:r>
        <w:rPr>
          <w:sz w:val="28"/>
          <w:szCs w:val="28"/>
          <w:lang w:val="ru-RU"/>
        </w:rPr>
        <w:t>аимодействуют со педагогом-организатором</w:t>
      </w:r>
      <w:r w:rsidRPr="004E4B5A">
        <w:rPr>
          <w:sz w:val="28"/>
          <w:szCs w:val="28"/>
          <w:lang w:val="ru-RU"/>
        </w:rPr>
        <w:t>, куратором ученического актива из числа педагогических работников  школы,  представителями  лидеров  педагогического  и родительского  коллектива.  При  организации  общешкольного  уровня самоуправления решаются следующие задачи: планирование, организация и анализ общешкольных мероприятий и культурно-образовательных событий; разработка  и  внедрение  инициатив  ученического,  педагогического  и родительского  коллективов;  управление  социально  ориентированной деятельности школы;  создание и укрепление общешкольных традиций.</w:t>
      </w:r>
    </w:p>
    <w:p w:rsidR="001D303A" w:rsidRPr="003C48DC" w:rsidRDefault="006E65C6" w:rsidP="003C48DC">
      <w:pPr>
        <w:wordWrap/>
        <w:spacing w:line="360" w:lineRule="auto"/>
        <w:ind w:firstLine="567"/>
        <w:rPr>
          <w:sz w:val="28"/>
          <w:szCs w:val="28"/>
          <w:lang w:val="ru-RU"/>
        </w:rPr>
      </w:pPr>
      <w:r w:rsidRPr="004E4B5A">
        <w:rPr>
          <w:sz w:val="28"/>
          <w:szCs w:val="28"/>
          <w:lang w:val="ru-RU"/>
        </w:rPr>
        <w:t>Содержание  деятельности  органов    школьного   ученического самоуправления  разного  уровня  находит  отражение  в  плане  внеурочной деятельности.  Например,  к  ежегодным  мероприятиям,  реализуемым обучающимися на разных уровнях самоуправления, относятся: организация</w:t>
      </w:r>
      <w:r w:rsidR="001D303A">
        <w:rPr>
          <w:sz w:val="28"/>
          <w:szCs w:val="28"/>
          <w:lang w:val="ru-RU"/>
        </w:rPr>
        <w:t xml:space="preserve"> встреч  с  интересными  людьми</w:t>
      </w:r>
      <w:r w:rsidRPr="004E4B5A">
        <w:rPr>
          <w:sz w:val="28"/>
          <w:szCs w:val="28"/>
          <w:lang w:val="ru-RU"/>
        </w:rPr>
        <w:t>,  школьных</w:t>
      </w:r>
      <w:r w:rsidR="001D303A">
        <w:rPr>
          <w:sz w:val="28"/>
          <w:szCs w:val="28"/>
          <w:lang w:val="ru-RU"/>
        </w:rPr>
        <w:t xml:space="preserve"> </w:t>
      </w:r>
      <w:r w:rsidRPr="004E4B5A">
        <w:rPr>
          <w:sz w:val="28"/>
          <w:szCs w:val="28"/>
          <w:lang w:val="ru-RU"/>
        </w:rPr>
        <w:t>конфер</w:t>
      </w:r>
      <w:r w:rsidR="001D303A">
        <w:rPr>
          <w:sz w:val="28"/>
          <w:szCs w:val="28"/>
          <w:lang w:val="ru-RU"/>
        </w:rPr>
        <w:t xml:space="preserve">енций  и передвижных выставок </w:t>
      </w:r>
      <w:r w:rsidRPr="004E4B5A">
        <w:rPr>
          <w:sz w:val="28"/>
          <w:szCs w:val="28"/>
          <w:lang w:val="ru-RU"/>
        </w:rPr>
        <w:t>,  поддержание</w:t>
      </w:r>
      <w:r w:rsidR="001D303A">
        <w:rPr>
          <w:sz w:val="28"/>
          <w:szCs w:val="28"/>
          <w:lang w:val="ru-RU"/>
        </w:rPr>
        <w:t xml:space="preserve"> </w:t>
      </w:r>
      <w:r w:rsidRPr="004E4B5A">
        <w:rPr>
          <w:sz w:val="28"/>
          <w:szCs w:val="28"/>
          <w:lang w:val="ru-RU"/>
        </w:rPr>
        <w:t>порядка  и  чистоты  в  учебных  классах  и  школе,  создание  ландшафтного</w:t>
      </w:r>
      <w:r w:rsidR="001D303A">
        <w:rPr>
          <w:sz w:val="28"/>
          <w:szCs w:val="28"/>
          <w:lang w:val="ru-RU"/>
        </w:rPr>
        <w:t xml:space="preserve"> </w:t>
      </w:r>
      <w:r>
        <w:rPr>
          <w:sz w:val="28"/>
          <w:szCs w:val="28"/>
          <w:lang w:val="ru-RU"/>
        </w:rPr>
        <w:t>д</w:t>
      </w:r>
      <w:r w:rsidRPr="004E4B5A">
        <w:rPr>
          <w:sz w:val="28"/>
          <w:szCs w:val="28"/>
          <w:lang w:val="ru-RU"/>
        </w:rPr>
        <w:t>изайна на пришкольной  территории,  проведение  спартакиад,</w:t>
      </w:r>
      <w:r>
        <w:rPr>
          <w:sz w:val="28"/>
          <w:szCs w:val="28"/>
          <w:lang w:val="ru-RU"/>
        </w:rPr>
        <w:t xml:space="preserve"> </w:t>
      </w:r>
      <w:r w:rsidRPr="004E4B5A">
        <w:rPr>
          <w:sz w:val="28"/>
          <w:szCs w:val="28"/>
          <w:lang w:val="ru-RU"/>
        </w:rPr>
        <w:t>интеллектуальных и спортивных конкурсов, фестивалей, праздников, творческих</w:t>
      </w:r>
      <w:r>
        <w:rPr>
          <w:sz w:val="28"/>
          <w:szCs w:val="28"/>
          <w:lang w:val="ru-RU"/>
        </w:rPr>
        <w:t xml:space="preserve"> </w:t>
      </w:r>
      <w:r w:rsidRPr="004E4B5A">
        <w:rPr>
          <w:sz w:val="28"/>
          <w:szCs w:val="28"/>
          <w:lang w:val="ru-RU"/>
        </w:rPr>
        <w:t>конкурсов  и  встреч,  выставок,  реализация  проекта  по  благоустройству  и</w:t>
      </w:r>
      <w:r>
        <w:rPr>
          <w:sz w:val="28"/>
          <w:szCs w:val="28"/>
          <w:lang w:val="ru-RU"/>
        </w:rPr>
        <w:t xml:space="preserve"> </w:t>
      </w:r>
      <w:r w:rsidRPr="004E4B5A">
        <w:rPr>
          <w:sz w:val="28"/>
          <w:szCs w:val="28"/>
          <w:lang w:val="ru-RU"/>
        </w:rPr>
        <w:t>оформлению школьных помещений «Создаем пространство школы</w:t>
      </w:r>
      <w:r>
        <w:rPr>
          <w:sz w:val="28"/>
          <w:szCs w:val="28"/>
          <w:lang w:val="ru-RU"/>
        </w:rPr>
        <w:t xml:space="preserve"> </w:t>
      </w:r>
      <w:r w:rsidRPr="004E4B5A">
        <w:rPr>
          <w:sz w:val="28"/>
          <w:szCs w:val="28"/>
          <w:lang w:val="ru-RU"/>
        </w:rPr>
        <w:t>вместе», проведение соци</w:t>
      </w:r>
      <w:r w:rsidR="001D303A">
        <w:rPr>
          <w:sz w:val="28"/>
          <w:szCs w:val="28"/>
          <w:lang w:val="ru-RU"/>
        </w:rPr>
        <w:t>альных акций «</w:t>
      </w:r>
      <w:r w:rsidR="00167CE1">
        <w:rPr>
          <w:sz w:val="28"/>
          <w:szCs w:val="28"/>
          <w:lang w:val="ru-RU"/>
        </w:rPr>
        <w:t>Георгиевская лента»</w:t>
      </w:r>
      <w:r w:rsidR="001D303A">
        <w:rPr>
          <w:sz w:val="28"/>
          <w:szCs w:val="28"/>
          <w:lang w:val="ru-RU"/>
        </w:rPr>
        <w:t>», «Свеча памяти», «Ладошки добра»</w:t>
      </w:r>
      <w:r w:rsidR="00167CE1">
        <w:rPr>
          <w:sz w:val="28"/>
          <w:szCs w:val="28"/>
          <w:lang w:val="ru-RU"/>
        </w:rPr>
        <w:t>, «Блокадная ласточка», «Неделя добра»</w:t>
      </w:r>
      <w:r w:rsidR="001D303A">
        <w:rPr>
          <w:sz w:val="28"/>
          <w:szCs w:val="28"/>
          <w:lang w:val="ru-RU"/>
        </w:rPr>
        <w:t xml:space="preserve"> </w:t>
      </w:r>
      <w:r w:rsidRPr="004E4B5A">
        <w:rPr>
          <w:sz w:val="28"/>
          <w:szCs w:val="28"/>
          <w:lang w:val="ru-RU"/>
        </w:rPr>
        <w:t>и др.</w:t>
      </w:r>
    </w:p>
    <w:p w:rsidR="00B84E7C" w:rsidRPr="004E4B5A" w:rsidRDefault="00B84E7C" w:rsidP="00B87DAD">
      <w:pPr>
        <w:tabs>
          <w:tab w:val="left" w:pos="851"/>
        </w:tabs>
        <w:wordWrap/>
        <w:spacing w:line="360" w:lineRule="auto"/>
        <w:ind w:firstLine="567"/>
        <w:rPr>
          <w:bCs/>
          <w:i/>
          <w:sz w:val="28"/>
          <w:szCs w:val="28"/>
          <w:lang w:val="ru-RU"/>
        </w:rPr>
      </w:pPr>
      <w:r w:rsidRPr="004E4B5A">
        <w:rPr>
          <w:b/>
          <w:i/>
          <w:sz w:val="28"/>
          <w:szCs w:val="28"/>
          <w:lang w:val="ru-RU"/>
        </w:rPr>
        <w:t>На уровне классов</w:t>
      </w:r>
      <w:r w:rsidRPr="004E4B5A">
        <w:rPr>
          <w:bCs/>
          <w:i/>
          <w:sz w:val="28"/>
          <w:szCs w:val="28"/>
          <w:lang w:val="ru-RU"/>
        </w:rPr>
        <w:t>:</w:t>
      </w:r>
    </w:p>
    <w:p w:rsidR="00B84E7C" w:rsidRPr="006A60BE" w:rsidRDefault="00B87DAD" w:rsidP="00B87DAD">
      <w:pPr>
        <w:pStyle w:val="a3"/>
        <w:tabs>
          <w:tab w:val="left" w:pos="993"/>
          <w:tab w:val="left" w:pos="1310"/>
        </w:tabs>
        <w:spacing w:line="360" w:lineRule="auto"/>
        <w:ind w:left="0"/>
        <w:rPr>
          <w:rFonts w:ascii="Times New Roman"/>
          <w:sz w:val="28"/>
          <w:szCs w:val="28"/>
          <w:lang w:val="ru-RU"/>
        </w:rPr>
      </w:pPr>
      <w:r>
        <w:rPr>
          <w:rFonts w:ascii="Times New Roman"/>
          <w:iCs/>
          <w:sz w:val="28"/>
          <w:szCs w:val="28"/>
          <w:lang w:val="ru-RU"/>
        </w:rPr>
        <w:tab/>
      </w:r>
      <w:r w:rsidR="00B84E7C" w:rsidRPr="004E4B5A">
        <w:rPr>
          <w:rFonts w:ascii="Times New Roman"/>
          <w:iCs/>
          <w:sz w:val="28"/>
          <w:szCs w:val="28"/>
          <w:lang w:val="ru-RU"/>
        </w:rPr>
        <w:t>-</w:t>
      </w:r>
      <w:r w:rsidR="001D303A">
        <w:rPr>
          <w:rFonts w:ascii="Times New Roman"/>
          <w:iCs/>
          <w:sz w:val="28"/>
          <w:szCs w:val="28"/>
          <w:lang w:val="ru-RU"/>
        </w:rPr>
        <w:t xml:space="preserve"> </w:t>
      </w:r>
      <w:r w:rsidR="00B84E7C" w:rsidRPr="006A60BE">
        <w:rPr>
          <w:rFonts w:ascii="Times New Roman"/>
          <w:iCs/>
          <w:sz w:val="28"/>
          <w:szCs w:val="28"/>
          <w:lang w:val="ru-RU"/>
        </w:rPr>
        <w:t xml:space="preserve">через </w:t>
      </w:r>
      <w:r w:rsidR="00B84E7C" w:rsidRPr="006A60BE">
        <w:rPr>
          <w:rFonts w:ascii="Times New Roman"/>
          <w:sz w:val="28"/>
          <w:szCs w:val="28"/>
          <w:lang w:val="ru-RU"/>
        </w:rPr>
        <w:t>деятельность выборных по инициативе и предлож</w:t>
      </w:r>
      <w:r w:rsidR="00420780">
        <w:rPr>
          <w:rFonts w:ascii="Times New Roman"/>
          <w:sz w:val="28"/>
          <w:szCs w:val="28"/>
          <w:lang w:val="ru-RU"/>
        </w:rPr>
        <w:t>ениям учащихся класса лидеров (</w:t>
      </w:r>
      <w:r w:rsidR="00B84E7C" w:rsidRPr="006A60BE">
        <w:rPr>
          <w:rFonts w:ascii="Times New Roman"/>
          <w:sz w:val="28"/>
          <w:szCs w:val="28"/>
          <w:lang w:val="ru-RU"/>
        </w:rPr>
        <w:t xml:space="preserve">старост), представляющих интересы класса в общешкольных делах и призванных координировать его работу с работой </w:t>
      </w:r>
      <w:r w:rsidR="00B84E7C" w:rsidRPr="004E4B5A">
        <w:rPr>
          <w:rFonts w:ascii="Times New Roman"/>
          <w:sz w:val="28"/>
          <w:szCs w:val="28"/>
          <w:lang w:val="ru-RU"/>
        </w:rPr>
        <w:t>СОШ</w:t>
      </w:r>
      <w:r w:rsidR="00B84E7C" w:rsidRPr="006A60BE">
        <w:rPr>
          <w:rFonts w:ascii="Times New Roman"/>
          <w:sz w:val="28"/>
          <w:szCs w:val="28"/>
          <w:lang w:val="ru-RU"/>
        </w:rPr>
        <w:t xml:space="preserve"> и классных руководителей;</w:t>
      </w:r>
    </w:p>
    <w:p w:rsidR="00420780" w:rsidRDefault="00B87DAD" w:rsidP="00420780">
      <w:pPr>
        <w:pStyle w:val="a3"/>
        <w:tabs>
          <w:tab w:val="left" w:pos="993"/>
          <w:tab w:val="left" w:pos="1310"/>
        </w:tabs>
        <w:spacing w:line="360" w:lineRule="auto"/>
        <w:ind w:left="0"/>
        <w:rPr>
          <w:rFonts w:ascii="Times New Roman"/>
          <w:iCs/>
          <w:sz w:val="28"/>
          <w:szCs w:val="28"/>
          <w:lang w:val="ru-RU"/>
        </w:rPr>
      </w:pPr>
      <w:r>
        <w:rPr>
          <w:rFonts w:ascii="Times New Roman"/>
          <w:iCs/>
          <w:sz w:val="28"/>
          <w:szCs w:val="28"/>
          <w:lang w:val="ru-RU"/>
        </w:rPr>
        <w:tab/>
      </w:r>
      <w:r w:rsidR="00B84E7C" w:rsidRPr="004E4B5A">
        <w:rPr>
          <w:rFonts w:ascii="Times New Roman"/>
          <w:iCs/>
          <w:sz w:val="28"/>
          <w:szCs w:val="28"/>
          <w:lang w:val="ru-RU"/>
        </w:rPr>
        <w:t>-</w:t>
      </w:r>
      <w:r w:rsidR="00420780">
        <w:rPr>
          <w:rFonts w:ascii="Times New Roman"/>
          <w:iCs/>
          <w:sz w:val="28"/>
          <w:szCs w:val="28"/>
          <w:lang w:val="ru-RU"/>
        </w:rPr>
        <w:t xml:space="preserve"> </w:t>
      </w:r>
      <w:r w:rsidR="00B84E7C" w:rsidRPr="006A60BE">
        <w:rPr>
          <w:rFonts w:ascii="Times New Roman"/>
          <w:iCs/>
          <w:sz w:val="28"/>
          <w:szCs w:val="28"/>
          <w:lang w:val="ru-RU"/>
        </w:rPr>
        <w:t>через деятельность выборных органов самоуправления, отвечающих за различные направления работы класса;</w:t>
      </w:r>
    </w:p>
    <w:p w:rsidR="00420780" w:rsidRDefault="00420780" w:rsidP="00420780">
      <w:pPr>
        <w:pStyle w:val="a3"/>
        <w:tabs>
          <w:tab w:val="left" w:pos="993"/>
          <w:tab w:val="left" w:pos="1310"/>
        </w:tabs>
        <w:spacing w:line="360" w:lineRule="auto"/>
        <w:ind w:left="0" w:firstLine="567"/>
        <w:rPr>
          <w:rFonts w:asciiTheme="minorHAnsi" w:hAnsiTheme="minorHAnsi"/>
          <w:sz w:val="28"/>
          <w:szCs w:val="28"/>
          <w:lang w:val="ru-RU"/>
        </w:rPr>
      </w:pPr>
      <w:r>
        <w:rPr>
          <w:rFonts w:ascii="Times New Roman"/>
          <w:iCs/>
          <w:sz w:val="28"/>
          <w:szCs w:val="28"/>
          <w:lang w:val="ru-RU"/>
        </w:rPr>
        <w:t>У</w:t>
      </w:r>
      <w:r w:rsidR="006E65C6" w:rsidRPr="004E4B5A">
        <w:rPr>
          <w:sz w:val="28"/>
          <w:szCs w:val="28"/>
          <w:lang w:val="ru-RU"/>
        </w:rPr>
        <w:t>ровень</w:t>
      </w:r>
      <w:r w:rsidR="006E65C6" w:rsidRPr="004E4B5A">
        <w:rPr>
          <w:sz w:val="28"/>
          <w:szCs w:val="28"/>
          <w:lang w:val="ru-RU"/>
        </w:rPr>
        <w:t xml:space="preserve"> </w:t>
      </w:r>
      <w:r w:rsidR="006E65C6" w:rsidRPr="004E4B5A">
        <w:rPr>
          <w:sz w:val="28"/>
          <w:szCs w:val="28"/>
          <w:lang w:val="ru-RU"/>
        </w:rPr>
        <w:t>классных</w:t>
      </w:r>
      <w:r w:rsidR="006E65C6" w:rsidRPr="004E4B5A">
        <w:rPr>
          <w:sz w:val="28"/>
          <w:szCs w:val="28"/>
          <w:lang w:val="ru-RU"/>
        </w:rPr>
        <w:t xml:space="preserve"> </w:t>
      </w:r>
      <w:r w:rsidR="006E65C6" w:rsidRPr="004E4B5A">
        <w:rPr>
          <w:sz w:val="28"/>
          <w:szCs w:val="28"/>
          <w:lang w:val="ru-RU"/>
        </w:rPr>
        <w:t>коллективов</w:t>
      </w:r>
      <w:r w:rsidR="006E65C6" w:rsidRPr="004E4B5A">
        <w:rPr>
          <w:sz w:val="28"/>
          <w:szCs w:val="28"/>
          <w:lang w:val="ru-RU"/>
        </w:rPr>
        <w:t xml:space="preserve"> </w:t>
      </w:r>
      <w:r w:rsidR="006E65C6" w:rsidRPr="004E4B5A">
        <w:rPr>
          <w:sz w:val="28"/>
          <w:szCs w:val="28"/>
          <w:lang w:val="ru-RU"/>
        </w:rPr>
        <w:t>формируется</w:t>
      </w:r>
      <w:r w:rsidR="006E65C6" w:rsidRPr="004E4B5A">
        <w:rPr>
          <w:sz w:val="28"/>
          <w:szCs w:val="28"/>
          <w:lang w:val="ru-RU"/>
        </w:rPr>
        <w:t xml:space="preserve"> </w:t>
      </w:r>
      <w:r w:rsidR="006E65C6" w:rsidRPr="004E4B5A">
        <w:rPr>
          <w:sz w:val="28"/>
          <w:szCs w:val="28"/>
          <w:lang w:val="ru-RU"/>
        </w:rPr>
        <w:t>и</w:t>
      </w:r>
      <w:r w:rsidR="006E65C6" w:rsidRPr="004E4B5A">
        <w:rPr>
          <w:sz w:val="28"/>
          <w:szCs w:val="28"/>
          <w:lang w:val="ru-RU"/>
        </w:rPr>
        <w:t xml:space="preserve"> </w:t>
      </w:r>
      <w:r w:rsidR="006E65C6" w:rsidRPr="004E4B5A">
        <w:rPr>
          <w:sz w:val="28"/>
          <w:szCs w:val="28"/>
          <w:lang w:val="ru-RU"/>
        </w:rPr>
        <w:t>реализуется</w:t>
      </w:r>
      <w:r w:rsidR="006E65C6" w:rsidRPr="004E4B5A">
        <w:rPr>
          <w:sz w:val="28"/>
          <w:szCs w:val="28"/>
          <w:lang w:val="ru-RU"/>
        </w:rPr>
        <w:t xml:space="preserve"> </w:t>
      </w:r>
      <w:r w:rsidR="006E65C6" w:rsidRPr="004E4B5A">
        <w:rPr>
          <w:sz w:val="28"/>
          <w:szCs w:val="28"/>
          <w:lang w:val="ru-RU"/>
        </w:rPr>
        <w:t>в</w:t>
      </w:r>
      <w:r w:rsidR="006E65C6" w:rsidRPr="004E4B5A">
        <w:rPr>
          <w:sz w:val="28"/>
          <w:szCs w:val="28"/>
          <w:lang w:val="ru-RU"/>
        </w:rPr>
        <w:t xml:space="preserve"> </w:t>
      </w:r>
      <w:r w:rsidR="006E65C6" w:rsidRPr="004E4B5A">
        <w:rPr>
          <w:sz w:val="28"/>
          <w:szCs w:val="28"/>
          <w:lang w:val="ru-RU"/>
        </w:rPr>
        <w:t>каждом</w:t>
      </w:r>
      <w:r w:rsidR="006E65C6" w:rsidRPr="004E4B5A">
        <w:rPr>
          <w:sz w:val="28"/>
          <w:szCs w:val="28"/>
          <w:lang w:val="ru-RU"/>
        </w:rPr>
        <w:t xml:space="preserve"> </w:t>
      </w:r>
      <w:r w:rsidR="006E65C6" w:rsidRPr="004E4B5A">
        <w:rPr>
          <w:sz w:val="28"/>
          <w:szCs w:val="28"/>
          <w:lang w:val="ru-RU"/>
        </w:rPr>
        <w:t>классе</w:t>
      </w:r>
      <w:r w:rsidR="006E65C6" w:rsidRPr="004E4B5A">
        <w:rPr>
          <w:sz w:val="28"/>
          <w:szCs w:val="28"/>
          <w:lang w:val="ru-RU"/>
        </w:rPr>
        <w:t xml:space="preserve">.  </w:t>
      </w:r>
      <w:r w:rsidR="006E65C6" w:rsidRPr="004E4B5A">
        <w:rPr>
          <w:sz w:val="28"/>
          <w:szCs w:val="28"/>
          <w:lang w:val="ru-RU"/>
        </w:rPr>
        <w:t>Данный</w:t>
      </w:r>
      <w:r w:rsidR="006E65C6" w:rsidRPr="004E4B5A">
        <w:rPr>
          <w:sz w:val="28"/>
          <w:szCs w:val="28"/>
          <w:lang w:val="ru-RU"/>
        </w:rPr>
        <w:t xml:space="preserve">   </w:t>
      </w:r>
      <w:r w:rsidR="006E65C6" w:rsidRPr="004E4B5A">
        <w:rPr>
          <w:sz w:val="28"/>
          <w:szCs w:val="28"/>
          <w:lang w:val="ru-RU"/>
        </w:rPr>
        <w:t>уровень</w:t>
      </w:r>
      <w:r w:rsidR="006E65C6" w:rsidRPr="004E4B5A">
        <w:rPr>
          <w:sz w:val="28"/>
          <w:szCs w:val="28"/>
          <w:lang w:val="ru-RU"/>
        </w:rPr>
        <w:t xml:space="preserve">  </w:t>
      </w:r>
      <w:r w:rsidR="006E65C6" w:rsidRPr="004E4B5A">
        <w:rPr>
          <w:sz w:val="28"/>
          <w:szCs w:val="28"/>
          <w:lang w:val="ru-RU"/>
        </w:rPr>
        <w:t>самоуправления</w:t>
      </w:r>
      <w:r w:rsidR="006E65C6" w:rsidRPr="004E4B5A">
        <w:rPr>
          <w:sz w:val="28"/>
          <w:szCs w:val="28"/>
          <w:lang w:val="ru-RU"/>
        </w:rPr>
        <w:t xml:space="preserve">  </w:t>
      </w:r>
      <w:r w:rsidR="006E65C6" w:rsidRPr="004E4B5A">
        <w:rPr>
          <w:sz w:val="28"/>
          <w:szCs w:val="28"/>
          <w:lang w:val="ru-RU"/>
        </w:rPr>
        <w:t>дает</w:t>
      </w:r>
      <w:r w:rsidR="006E65C6" w:rsidRPr="004E4B5A">
        <w:rPr>
          <w:sz w:val="28"/>
          <w:szCs w:val="28"/>
          <w:lang w:val="ru-RU"/>
        </w:rPr>
        <w:t xml:space="preserve">  </w:t>
      </w:r>
      <w:r w:rsidR="006E65C6" w:rsidRPr="004E4B5A">
        <w:rPr>
          <w:sz w:val="28"/>
          <w:szCs w:val="28"/>
          <w:lang w:val="ru-RU"/>
        </w:rPr>
        <w:t>обучающимся</w:t>
      </w:r>
      <w:r w:rsidR="006E65C6">
        <w:rPr>
          <w:sz w:val="28"/>
          <w:szCs w:val="28"/>
          <w:lang w:val="ru-RU"/>
        </w:rPr>
        <w:t xml:space="preserve"> </w:t>
      </w:r>
      <w:r w:rsidR="006E65C6" w:rsidRPr="004E4B5A">
        <w:rPr>
          <w:sz w:val="28"/>
          <w:szCs w:val="28"/>
          <w:lang w:val="ru-RU"/>
        </w:rPr>
        <w:t>возможность</w:t>
      </w:r>
      <w:r w:rsidR="006E65C6" w:rsidRPr="004E4B5A">
        <w:rPr>
          <w:sz w:val="28"/>
          <w:szCs w:val="28"/>
          <w:lang w:val="ru-RU"/>
        </w:rPr>
        <w:t xml:space="preserve"> </w:t>
      </w:r>
      <w:r w:rsidR="006E65C6" w:rsidRPr="004E4B5A">
        <w:rPr>
          <w:sz w:val="28"/>
          <w:szCs w:val="28"/>
          <w:lang w:val="ru-RU"/>
        </w:rPr>
        <w:t>раскрыть</w:t>
      </w:r>
      <w:r w:rsidR="006E65C6" w:rsidRPr="004E4B5A">
        <w:rPr>
          <w:sz w:val="28"/>
          <w:szCs w:val="28"/>
          <w:lang w:val="ru-RU"/>
        </w:rPr>
        <w:t xml:space="preserve">  </w:t>
      </w:r>
      <w:r w:rsidR="006E65C6" w:rsidRPr="004E4B5A">
        <w:rPr>
          <w:sz w:val="28"/>
          <w:szCs w:val="28"/>
          <w:lang w:val="ru-RU"/>
        </w:rPr>
        <w:lastRenderedPageBreak/>
        <w:t>свои</w:t>
      </w:r>
      <w:r w:rsidR="006E65C6" w:rsidRPr="004E4B5A">
        <w:rPr>
          <w:sz w:val="28"/>
          <w:szCs w:val="28"/>
          <w:lang w:val="ru-RU"/>
        </w:rPr>
        <w:t xml:space="preserve"> </w:t>
      </w:r>
      <w:r w:rsidR="006E65C6" w:rsidRPr="004E4B5A">
        <w:rPr>
          <w:sz w:val="28"/>
          <w:szCs w:val="28"/>
          <w:lang w:val="ru-RU"/>
        </w:rPr>
        <w:t>личностные</w:t>
      </w:r>
      <w:r w:rsidR="006E65C6" w:rsidRPr="004E4B5A">
        <w:rPr>
          <w:sz w:val="28"/>
          <w:szCs w:val="28"/>
          <w:lang w:val="ru-RU"/>
        </w:rPr>
        <w:t xml:space="preserve"> </w:t>
      </w:r>
      <w:r w:rsidR="006E65C6" w:rsidRPr="004E4B5A">
        <w:rPr>
          <w:sz w:val="28"/>
          <w:szCs w:val="28"/>
          <w:lang w:val="ru-RU"/>
        </w:rPr>
        <w:t>качества</w:t>
      </w:r>
      <w:r w:rsidR="006E65C6" w:rsidRPr="004E4B5A">
        <w:rPr>
          <w:sz w:val="28"/>
          <w:szCs w:val="28"/>
          <w:lang w:val="ru-RU"/>
        </w:rPr>
        <w:t xml:space="preserve">, </w:t>
      </w:r>
      <w:r w:rsidR="006E65C6" w:rsidRPr="004E4B5A">
        <w:rPr>
          <w:sz w:val="28"/>
          <w:szCs w:val="28"/>
          <w:lang w:val="ru-RU"/>
        </w:rPr>
        <w:t>получить</w:t>
      </w:r>
      <w:r w:rsidR="006E65C6" w:rsidRPr="004E4B5A">
        <w:rPr>
          <w:sz w:val="28"/>
          <w:szCs w:val="28"/>
          <w:lang w:val="ru-RU"/>
        </w:rPr>
        <w:t xml:space="preserve"> </w:t>
      </w:r>
      <w:r w:rsidR="006E65C6" w:rsidRPr="004E4B5A">
        <w:rPr>
          <w:sz w:val="28"/>
          <w:szCs w:val="28"/>
          <w:lang w:val="ru-RU"/>
        </w:rPr>
        <w:t>опыт</w:t>
      </w:r>
      <w:r w:rsidR="006E65C6" w:rsidRPr="004E4B5A">
        <w:rPr>
          <w:sz w:val="28"/>
          <w:szCs w:val="28"/>
          <w:lang w:val="ru-RU"/>
        </w:rPr>
        <w:t xml:space="preserve"> </w:t>
      </w:r>
      <w:r w:rsidR="006E65C6" w:rsidRPr="004E4B5A">
        <w:rPr>
          <w:sz w:val="28"/>
          <w:szCs w:val="28"/>
          <w:lang w:val="ru-RU"/>
        </w:rPr>
        <w:t>реализации</w:t>
      </w:r>
      <w:r w:rsidR="006E65C6">
        <w:rPr>
          <w:sz w:val="28"/>
          <w:szCs w:val="28"/>
          <w:lang w:val="ru-RU"/>
        </w:rPr>
        <w:t xml:space="preserve"> </w:t>
      </w:r>
      <w:r w:rsidR="006E65C6" w:rsidRPr="004E4B5A">
        <w:rPr>
          <w:sz w:val="28"/>
          <w:szCs w:val="28"/>
          <w:lang w:val="ru-RU"/>
        </w:rPr>
        <w:t>различных</w:t>
      </w:r>
      <w:r w:rsidR="006E65C6" w:rsidRPr="004E4B5A">
        <w:rPr>
          <w:sz w:val="28"/>
          <w:szCs w:val="28"/>
          <w:lang w:val="ru-RU"/>
        </w:rPr>
        <w:t xml:space="preserve">  </w:t>
      </w:r>
      <w:r w:rsidR="006E65C6" w:rsidRPr="004E4B5A">
        <w:rPr>
          <w:sz w:val="28"/>
          <w:szCs w:val="28"/>
          <w:lang w:val="ru-RU"/>
        </w:rPr>
        <w:t>социальных</w:t>
      </w:r>
      <w:r w:rsidR="006E65C6" w:rsidRPr="004E4B5A">
        <w:rPr>
          <w:sz w:val="28"/>
          <w:szCs w:val="28"/>
          <w:lang w:val="ru-RU"/>
        </w:rPr>
        <w:t xml:space="preserve">  </w:t>
      </w:r>
      <w:r w:rsidR="006E65C6" w:rsidRPr="004E4B5A">
        <w:rPr>
          <w:sz w:val="28"/>
          <w:szCs w:val="28"/>
          <w:lang w:val="ru-RU"/>
        </w:rPr>
        <w:t>ролей</w:t>
      </w:r>
      <w:r w:rsidR="006E65C6" w:rsidRPr="004E4B5A">
        <w:rPr>
          <w:sz w:val="28"/>
          <w:szCs w:val="28"/>
          <w:lang w:val="ru-RU"/>
        </w:rPr>
        <w:t xml:space="preserve"> (</w:t>
      </w:r>
      <w:r w:rsidR="006E65C6" w:rsidRPr="004E4B5A">
        <w:rPr>
          <w:sz w:val="28"/>
          <w:szCs w:val="28"/>
          <w:lang w:val="ru-RU"/>
        </w:rPr>
        <w:t>староста</w:t>
      </w:r>
      <w:r w:rsidR="006E65C6" w:rsidRPr="004E4B5A">
        <w:rPr>
          <w:sz w:val="28"/>
          <w:szCs w:val="28"/>
          <w:lang w:val="ru-RU"/>
        </w:rPr>
        <w:t xml:space="preserve">, </w:t>
      </w:r>
      <w:r w:rsidR="006E65C6" w:rsidRPr="004E4B5A">
        <w:rPr>
          <w:sz w:val="28"/>
          <w:szCs w:val="28"/>
          <w:lang w:val="ru-RU"/>
        </w:rPr>
        <w:t>культорганизатор</w:t>
      </w:r>
      <w:r w:rsidR="006E65C6" w:rsidRPr="004E4B5A">
        <w:rPr>
          <w:sz w:val="28"/>
          <w:szCs w:val="28"/>
          <w:lang w:val="ru-RU"/>
        </w:rPr>
        <w:t xml:space="preserve">, </w:t>
      </w:r>
      <w:r w:rsidR="006E65C6" w:rsidRPr="004E4B5A">
        <w:rPr>
          <w:sz w:val="28"/>
          <w:szCs w:val="28"/>
          <w:lang w:val="ru-RU"/>
        </w:rPr>
        <w:t>спорт</w:t>
      </w:r>
      <w:r w:rsidR="006E65C6">
        <w:rPr>
          <w:sz w:val="28"/>
          <w:szCs w:val="28"/>
          <w:lang w:val="ru-RU"/>
        </w:rPr>
        <w:t xml:space="preserve"> </w:t>
      </w:r>
      <w:r w:rsidR="006E65C6" w:rsidRPr="004E4B5A">
        <w:rPr>
          <w:sz w:val="28"/>
          <w:szCs w:val="28"/>
          <w:lang w:val="ru-RU"/>
        </w:rPr>
        <w:t>организатор</w:t>
      </w:r>
      <w:r w:rsidR="006E65C6" w:rsidRPr="004E4B5A">
        <w:rPr>
          <w:sz w:val="28"/>
          <w:szCs w:val="28"/>
          <w:lang w:val="ru-RU"/>
        </w:rPr>
        <w:t xml:space="preserve">, </w:t>
      </w:r>
      <w:r w:rsidR="006E65C6" w:rsidRPr="004E4B5A">
        <w:rPr>
          <w:sz w:val="28"/>
          <w:szCs w:val="28"/>
          <w:lang w:val="ru-RU"/>
        </w:rPr>
        <w:t>ответственный</w:t>
      </w:r>
      <w:r w:rsidR="006E65C6" w:rsidRPr="004E4B5A">
        <w:rPr>
          <w:sz w:val="28"/>
          <w:szCs w:val="28"/>
          <w:lang w:val="ru-RU"/>
        </w:rPr>
        <w:t xml:space="preserve"> </w:t>
      </w:r>
      <w:r w:rsidR="006E65C6" w:rsidRPr="004E4B5A">
        <w:rPr>
          <w:sz w:val="28"/>
          <w:szCs w:val="28"/>
          <w:lang w:val="ru-RU"/>
        </w:rPr>
        <w:t>за</w:t>
      </w:r>
      <w:r w:rsidR="006E65C6" w:rsidRPr="004E4B5A">
        <w:rPr>
          <w:sz w:val="28"/>
          <w:szCs w:val="28"/>
          <w:lang w:val="ru-RU"/>
        </w:rPr>
        <w:t xml:space="preserve"> </w:t>
      </w:r>
      <w:r w:rsidR="006E65C6" w:rsidRPr="004E4B5A">
        <w:rPr>
          <w:sz w:val="28"/>
          <w:szCs w:val="28"/>
          <w:lang w:val="ru-RU"/>
        </w:rPr>
        <w:t>безопасность</w:t>
      </w:r>
      <w:r w:rsidR="006E65C6" w:rsidRPr="004E4B5A">
        <w:rPr>
          <w:sz w:val="28"/>
          <w:szCs w:val="28"/>
          <w:lang w:val="ru-RU"/>
        </w:rPr>
        <w:t xml:space="preserve">, </w:t>
      </w:r>
      <w:r w:rsidR="006E65C6" w:rsidRPr="004E4B5A">
        <w:rPr>
          <w:sz w:val="28"/>
          <w:szCs w:val="28"/>
          <w:lang w:val="ru-RU"/>
        </w:rPr>
        <w:t>учебный</w:t>
      </w:r>
      <w:r w:rsidR="006E65C6" w:rsidRPr="004E4B5A">
        <w:rPr>
          <w:sz w:val="28"/>
          <w:szCs w:val="28"/>
          <w:lang w:val="ru-RU"/>
        </w:rPr>
        <w:t xml:space="preserve"> </w:t>
      </w:r>
      <w:r w:rsidR="006E65C6" w:rsidRPr="004E4B5A">
        <w:rPr>
          <w:sz w:val="28"/>
          <w:szCs w:val="28"/>
          <w:lang w:val="ru-RU"/>
        </w:rPr>
        <w:t>сектор</w:t>
      </w:r>
      <w:r w:rsidR="006E65C6" w:rsidRPr="004E4B5A">
        <w:rPr>
          <w:sz w:val="28"/>
          <w:szCs w:val="28"/>
          <w:lang w:val="ru-RU"/>
        </w:rPr>
        <w:t xml:space="preserve">, </w:t>
      </w:r>
      <w:r w:rsidR="006E65C6" w:rsidRPr="004E4B5A">
        <w:rPr>
          <w:sz w:val="28"/>
          <w:szCs w:val="28"/>
          <w:lang w:val="ru-RU"/>
        </w:rPr>
        <w:t>редколлегия</w:t>
      </w:r>
      <w:r w:rsidR="006E65C6" w:rsidRPr="004E4B5A">
        <w:rPr>
          <w:sz w:val="28"/>
          <w:szCs w:val="28"/>
          <w:lang w:val="ru-RU"/>
        </w:rPr>
        <w:t xml:space="preserve">)  </w:t>
      </w:r>
      <w:r w:rsidR="006E65C6" w:rsidRPr="004E4B5A">
        <w:rPr>
          <w:sz w:val="28"/>
          <w:szCs w:val="28"/>
          <w:lang w:val="ru-RU"/>
        </w:rPr>
        <w:t>в</w:t>
      </w:r>
      <w:r w:rsidR="006E65C6" w:rsidRPr="004E4B5A">
        <w:rPr>
          <w:sz w:val="28"/>
          <w:szCs w:val="28"/>
          <w:lang w:val="ru-RU"/>
        </w:rPr>
        <w:t xml:space="preserve">  </w:t>
      </w:r>
      <w:r w:rsidR="006E65C6" w:rsidRPr="004E4B5A">
        <w:rPr>
          <w:sz w:val="28"/>
          <w:szCs w:val="28"/>
          <w:lang w:val="ru-RU"/>
        </w:rPr>
        <w:t>процессе</w:t>
      </w:r>
      <w:r w:rsidR="006E65C6" w:rsidRPr="004E4B5A">
        <w:rPr>
          <w:sz w:val="28"/>
          <w:szCs w:val="28"/>
          <w:lang w:val="ru-RU"/>
        </w:rPr>
        <w:t xml:space="preserve">  </w:t>
      </w:r>
      <w:r w:rsidR="006E65C6" w:rsidRPr="004E4B5A">
        <w:rPr>
          <w:sz w:val="28"/>
          <w:szCs w:val="28"/>
          <w:lang w:val="ru-RU"/>
        </w:rPr>
        <w:t>разработки</w:t>
      </w:r>
      <w:r w:rsidR="006E65C6" w:rsidRPr="004E4B5A">
        <w:rPr>
          <w:sz w:val="28"/>
          <w:szCs w:val="28"/>
          <w:lang w:val="ru-RU"/>
        </w:rPr>
        <w:t xml:space="preserve">  </w:t>
      </w:r>
      <w:r w:rsidR="006E65C6" w:rsidRPr="004E4B5A">
        <w:rPr>
          <w:sz w:val="28"/>
          <w:szCs w:val="28"/>
          <w:lang w:val="ru-RU"/>
        </w:rPr>
        <w:t>плана</w:t>
      </w:r>
      <w:r w:rsidR="006E65C6" w:rsidRPr="004E4B5A">
        <w:rPr>
          <w:sz w:val="28"/>
          <w:szCs w:val="28"/>
          <w:lang w:val="ru-RU"/>
        </w:rPr>
        <w:t xml:space="preserve">  </w:t>
      </w:r>
      <w:r w:rsidR="006E65C6" w:rsidRPr="004E4B5A">
        <w:rPr>
          <w:sz w:val="28"/>
          <w:szCs w:val="28"/>
          <w:lang w:val="ru-RU"/>
        </w:rPr>
        <w:t>классных</w:t>
      </w:r>
      <w:r w:rsidR="006E65C6" w:rsidRPr="004E4B5A">
        <w:rPr>
          <w:sz w:val="28"/>
          <w:szCs w:val="28"/>
          <w:lang w:val="ru-RU"/>
        </w:rPr>
        <w:t xml:space="preserve">  </w:t>
      </w:r>
      <w:r w:rsidR="006E65C6" w:rsidRPr="004E4B5A">
        <w:rPr>
          <w:sz w:val="28"/>
          <w:szCs w:val="28"/>
          <w:lang w:val="ru-RU"/>
        </w:rPr>
        <w:t>дел</w:t>
      </w:r>
      <w:r w:rsidR="006E65C6" w:rsidRPr="004E4B5A">
        <w:rPr>
          <w:sz w:val="28"/>
          <w:szCs w:val="28"/>
          <w:lang w:val="ru-RU"/>
        </w:rPr>
        <w:t xml:space="preserve">, </w:t>
      </w:r>
      <w:r w:rsidR="006E65C6" w:rsidRPr="004E4B5A">
        <w:rPr>
          <w:sz w:val="28"/>
          <w:szCs w:val="28"/>
          <w:lang w:val="ru-RU"/>
        </w:rPr>
        <w:t>подготовки</w:t>
      </w:r>
      <w:r w:rsidR="006E65C6" w:rsidRPr="004E4B5A">
        <w:rPr>
          <w:sz w:val="28"/>
          <w:szCs w:val="28"/>
          <w:lang w:val="ru-RU"/>
        </w:rPr>
        <w:t xml:space="preserve"> </w:t>
      </w:r>
      <w:r w:rsidR="006E65C6" w:rsidRPr="004E4B5A">
        <w:rPr>
          <w:sz w:val="28"/>
          <w:szCs w:val="28"/>
          <w:lang w:val="ru-RU"/>
        </w:rPr>
        <w:t>и</w:t>
      </w:r>
      <w:r w:rsidR="006E65C6" w:rsidRPr="004E4B5A">
        <w:rPr>
          <w:sz w:val="28"/>
          <w:szCs w:val="28"/>
          <w:lang w:val="ru-RU"/>
        </w:rPr>
        <w:t xml:space="preserve"> </w:t>
      </w:r>
      <w:r w:rsidR="006E65C6" w:rsidRPr="004E4B5A">
        <w:rPr>
          <w:sz w:val="28"/>
          <w:szCs w:val="28"/>
          <w:lang w:val="ru-RU"/>
        </w:rPr>
        <w:t>организации</w:t>
      </w:r>
      <w:r w:rsidR="006E65C6" w:rsidRPr="004E4B5A">
        <w:rPr>
          <w:sz w:val="28"/>
          <w:szCs w:val="28"/>
          <w:lang w:val="ru-RU"/>
        </w:rPr>
        <w:t xml:space="preserve"> </w:t>
      </w:r>
      <w:r w:rsidR="006E65C6" w:rsidRPr="004E4B5A">
        <w:rPr>
          <w:sz w:val="28"/>
          <w:szCs w:val="28"/>
          <w:lang w:val="ru-RU"/>
        </w:rPr>
        <w:t>разнообразных</w:t>
      </w:r>
      <w:r w:rsidR="006E65C6" w:rsidRPr="004E4B5A">
        <w:rPr>
          <w:sz w:val="28"/>
          <w:szCs w:val="28"/>
          <w:lang w:val="ru-RU"/>
        </w:rPr>
        <w:t xml:space="preserve"> </w:t>
      </w:r>
      <w:r w:rsidR="006E65C6" w:rsidRPr="004E4B5A">
        <w:rPr>
          <w:sz w:val="28"/>
          <w:szCs w:val="28"/>
          <w:lang w:val="ru-RU"/>
        </w:rPr>
        <w:t>событий</w:t>
      </w:r>
      <w:r w:rsidR="006E65C6" w:rsidRPr="004E4B5A">
        <w:rPr>
          <w:sz w:val="28"/>
          <w:szCs w:val="28"/>
          <w:lang w:val="ru-RU"/>
        </w:rPr>
        <w:t xml:space="preserve"> </w:t>
      </w:r>
      <w:r w:rsidR="006E65C6" w:rsidRPr="004E4B5A">
        <w:rPr>
          <w:sz w:val="28"/>
          <w:szCs w:val="28"/>
          <w:lang w:val="ru-RU"/>
        </w:rPr>
        <w:t>класса</w:t>
      </w:r>
      <w:r w:rsidR="006E65C6" w:rsidRPr="004E4B5A">
        <w:rPr>
          <w:sz w:val="28"/>
          <w:szCs w:val="28"/>
          <w:lang w:val="ru-RU"/>
        </w:rPr>
        <w:t xml:space="preserve">. </w:t>
      </w:r>
      <w:r w:rsidR="006E65C6" w:rsidRPr="004E4B5A">
        <w:rPr>
          <w:sz w:val="28"/>
          <w:szCs w:val="28"/>
          <w:lang w:val="ru-RU"/>
        </w:rPr>
        <w:t>Для</w:t>
      </w:r>
      <w:r w:rsidR="006E65C6" w:rsidRPr="004E4B5A">
        <w:rPr>
          <w:sz w:val="28"/>
          <w:szCs w:val="28"/>
          <w:lang w:val="ru-RU"/>
        </w:rPr>
        <w:t xml:space="preserve">  </w:t>
      </w:r>
      <w:r w:rsidR="006E65C6" w:rsidRPr="004E4B5A">
        <w:rPr>
          <w:sz w:val="28"/>
          <w:szCs w:val="28"/>
          <w:lang w:val="ru-RU"/>
        </w:rPr>
        <w:t>формирования</w:t>
      </w:r>
      <w:r w:rsidR="006E65C6" w:rsidRPr="004E4B5A">
        <w:rPr>
          <w:sz w:val="28"/>
          <w:szCs w:val="28"/>
          <w:lang w:val="ru-RU"/>
        </w:rPr>
        <w:t xml:space="preserve">  </w:t>
      </w:r>
      <w:r w:rsidR="006E65C6" w:rsidRPr="004E4B5A">
        <w:rPr>
          <w:sz w:val="28"/>
          <w:szCs w:val="28"/>
          <w:lang w:val="ru-RU"/>
        </w:rPr>
        <w:t>и</w:t>
      </w:r>
      <w:r w:rsidR="006E65C6" w:rsidRPr="004E4B5A">
        <w:rPr>
          <w:sz w:val="28"/>
          <w:szCs w:val="28"/>
          <w:lang w:val="ru-RU"/>
        </w:rPr>
        <w:t xml:space="preserve">  </w:t>
      </w:r>
      <w:r w:rsidR="006E65C6" w:rsidRPr="004E4B5A">
        <w:rPr>
          <w:sz w:val="28"/>
          <w:szCs w:val="28"/>
          <w:lang w:val="ru-RU"/>
        </w:rPr>
        <w:t>развития</w:t>
      </w:r>
      <w:r w:rsidR="006E65C6" w:rsidRPr="004E4B5A">
        <w:rPr>
          <w:sz w:val="28"/>
          <w:szCs w:val="28"/>
          <w:lang w:val="ru-RU"/>
        </w:rPr>
        <w:t xml:space="preserve">  </w:t>
      </w:r>
      <w:r w:rsidR="006E65C6" w:rsidRPr="004E4B5A">
        <w:rPr>
          <w:sz w:val="28"/>
          <w:szCs w:val="28"/>
          <w:lang w:val="ru-RU"/>
        </w:rPr>
        <w:t>лидерских</w:t>
      </w:r>
      <w:r w:rsidR="006E65C6" w:rsidRPr="004E4B5A">
        <w:rPr>
          <w:sz w:val="28"/>
          <w:szCs w:val="28"/>
          <w:lang w:val="ru-RU"/>
        </w:rPr>
        <w:t xml:space="preserve">  </w:t>
      </w:r>
      <w:r w:rsidR="006E65C6" w:rsidRPr="004E4B5A">
        <w:rPr>
          <w:sz w:val="28"/>
          <w:szCs w:val="28"/>
          <w:lang w:val="ru-RU"/>
        </w:rPr>
        <w:t>качеств</w:t>
      </w:r>
      <w:r w:rsidR="006E65C6" w:rsidRPr="004E4B5A">
        <w:rPr>
          <w:sz w:val="28"/>
          <w:szCs w:val="28"/>
          <w:lang w:val="ru-RU"/>
        </w:rPr>
        <w:t xml:space="preserve">,  </w:t>
      </w:r>
      <w:r w:rsidR="006E65C6" w:rsidRPr="004E4B5A">
        <w:rPr>
          <w:sz w:val="28"/>
          <w:szCs w:val="28"/>
          <w:lang w:val="ru-RU"/>
        </w:rPr>
        <w:t>управленческих</w:t>
      </w:r>
      <w:r w:rsidR="006E65C6" w:rsidRPr="004E4B5A">
        <w:rPr>
          <w:sz w:val="28"/>
          <w:szCs w:val="28"/>
          <w:lang w:val="ru-RU"/>
        </w:rPr>
        <w:t xml:space="preserve"> </w:t>
      </w:r>
      <w:r w:rsidR="006E65C6" w:rsidRPr="004E4B5A">
        <w:rPr>
          <w:sz w:val="28"/>
          <w:szCs w:val="28"/>
          <w:lang w:val="ru-RU"/>
        </w:rPr>
        <w:t>компетенций</w:t>
      </w:r>
      <w:r w:rsidR="006E65C6" w:rsidRPr="004E4B5A">
        <w:rPr>
          <w:sz w:val="28"/>
          <w:szCs w:val="28"/>
          <w:lang w:val="ru-RU"/>
        </w:rPr>
        <w:t xml:space="preserve">, </w:t>
      </w:r>
      <w:r w:rsidR="006E65C6" w:rsidRPr="004E4B5A">
        <w:rPr>
          <w:sz w:val="28"/>
          <w:szCs w:val="28"/>
          <w:lang w:val="ru-RU"/>
        </w:rPr>
        <w:t>освоения</w:t>
      </w:r>
      <w:r w:rsidR="006E65C6" w:rsidRPr="004E4B5A">
        <w:rPr>
          <w:sz w:val="28"/>
          <w:szCs w:val="28"/>
          <w:lang w:val="ru-RU"/>
        </w:rPr>
        <w:t xml:space="preserve"> </w:t>
      </w:r>
      <w:r w:rsidR="006E65C6" w:rsidRPr="004E4B5A">
        <w:rPr>
          <w:sz w:val="28"/>
          <w:szCs w:val="28"/>
          <w:lang w:val="ru-RU"/>
        </w:rPr>
        <w:t>эффективных</w:t>
      </w:r>
      <w:r w:rsidR="006E65C6" w:rsidRPr="004E4B5A">
        <w:rPr>
          <w:sz w:val="28"/>
          <w:szCs w:val="28"/>
          <w:lang w:val="ru-RU"/>
        </w:rPr>
        <w:t xml:space="preserve"> </w:t>
      </w:r>
      <w:r w:rsidR="006E65C6" w:rsidRPr="004E4B5A">
        <w:rPr>
          <w:sz w:val="28"/>
          <w:szCs w:val="28"/>
          <w:lang w:val="ru-RU"/>
        </w:rPr>
        <w:t>форм</w:t>
      </w:r>
      <w:r w:rsidR="006E65C6" w:rsidRPr="004E4B5A">
        <w:rPr>
          <w:sz w:val="28"/>
          <w:szCs w:val="28"/>
          <w:lang w:val="ru-RU"/>
        </w:rPr>
        <w:t xml:space="preserve"> </w:t>
      </w:r>
      <w:r w:rsidR="006E65C6" w:rsidRPr="004E4B5A">
        <w:rPr>
          <w:sz w:val="28"/>
          <w:szCs w:val="28"/>
          <w:lang w:val="ru-RU"/>
        </w:rPr>
        <w:t>организации</w:t>
      </w:r>
      <w:r w:rsidR="006E65C6" w:rsidRPr="004E4B5A">
        <w:rPr>
          <w:sz w:val="28"/>
          <w:szCs w:val="28"/>
          <w:lang w:val="ru-RU"/>
        </w:rPr>
        <w:t xml:space="preserve"> </w:t>
      </w:r>
      <w:r w:rsidR="006E65C6" w:rsidRPr="004E4B5A">
        <w:rPr>
          <w:sz w:val="28"/>
          <w:szCs w:val="28"/>
          <w:lang w:val="ru-RU"/>
        </w:rPr>
        <w:t>классного</w:t>
      </w:r>
      <w:r w:rsidR="006E65C6" w:rsidRPr="004E4B5A">
        <w:rPr>
          <w:sz w:val="28"/>
          <w:szCs w:val="28"/>
          <w:lang w:val="ru-RU"/>
        </w:rPr>
        <w:t xml:space="preserve"> </w:t>
      </w:r>
      <w:r w:rsidR="006E65C6" w:rsidRPr="004E4B5A">
        <w:rPr>
          <w:sz w:val="28"/>
          <w:szCs w:val="28"/>
          <w:lang w:val="ru-RU"/>
        </w:rPr>
        <w:t>коллектива</w:t>
      </w:r>
      <w:r w:rsidR="006E65C6" w:rsidRPr="004E4B5A">
        <w:rPr>
          <w:sz w:val="28"/>
          <w:szCs w:val="28"/>
          <w:lang w:val="ru-RU"/>
        </w:rPr>
        <w:t xml:space="preserve"> </w:t>
      </w:r>
      <w:r w:rsidR="006E65C6" w:rsidRPr="004E4B5A">
        <w:rPr>
          <w:sz w:val="28"/>
          <w:szCs w:val="28"/>
          <w:lang w:val="ru-RU"/>
        </w:rPr>
        <w:t>проводится</w:t>
      </w:r>
      <w:r w:rsidR="006E65C6" w:rsidRPr="004E4B5A">
        <w:rPr>
          <w:sz w:val="28"/>
          <w:szCs w:val="28"/>
          <w:lang w:val="ru-RU"/>
        </w:rPr>
        <w:t xml:space="preserve">  </w:t>
      </w:r>
      <w:r w:rsidR="006E65C6" w:rsidRPr="004E4B5A">
        <w:rPr>
          <w:sz w:val="28"/>
          <w:szCs w:val="28"/>
          <w:lang w:val="ru-RU"/>
        </w:rPr>
        <w:t>учеба</w:t>
      </w:r>
      <w:r w:rsidR="006E65C6" w:rsidRPr="004E4B5A">
        <w:rPr>
          <w:sz w:val="28"/>
          <w:szCs w:val="28"/>
          <w:lang w:val="ru-RU"/>
        </w:rPr>
        <w:t xml:space="preserve">  </w:t>
      </w:r>
      <w:r w:rsidR="006E65C6" w:rsidRPr="004E4B5A">
        <w:rPr>
          <w:sz w:val="28"/>
          <w:szCs w:val="28"/>
          <w:lang w:val="ru-RU"/>
        </w:rPr>
        <w:t>актива</w:t>
      </w:r>
      <w:r w:rsidR="006E65C6" w:rsidRPr="004E4B5A">
        <w:rPr>
          <w:sz w:val="28"/>
          <w:szCs w:val="28"/>
          <w:lang w:val="ru-RU"/>
        </w:rPr>
        <w:t xml:space="preserve">  </w:t>
      </w:r>
      <w:r w:rsidR="006E65C6" w:rsidRPr="004E4B5A">
        <w:rPr>
          <w:sz w:val="28"/>
          <w:szCs w:val="28"/>
          <w:lang w:val="ru-RU"/>
        </w:rPr>
        <w:t>школы</w:t>
      </w:r>
      <w:r w:rsidR="006E65C6" w:rsidRPr="004E4B5A">
        <w:rPr>
          <w:sz w:val="28"/>
          <w:szCs w:val="28"/>
          <w:lang w:val="ru-RU"/>
        </w:rPr>
        <w:t xml:space="preserve">,  </w:t>
      </w:r>
      <w:r w:rsidR="006E65C6" w:rsidRPr="004E4B5A">
        <w:rPr>
          <w:sz w:val="28"/>
          <w:szCs w:val="28"/>
          <w:lang w:val="ru-RU"/>
        </w:rPr>
        <w:t>на</w:t>
      </w:r>
      <w:r w:rsidR="006E65C6" w:rsidRPr="004E4B5A">
        <w:rPr>
          <w:sz w:val="28"/>
          <w:szCs w:val="28"/>
          <w:lang w:val="ru-RU"/>
        </w:rPr>
        <w:t xml:space="preserve">  </w:t>
      </w:r>
      <w:r w:rsidR="006E65C6" w:rsidRPr="004E4B5A">
        <w:rPr>
          <w:sz w:val="28"/>
          <w:szCs w:val="28"/>
          <w:lang w:val="ru-RU"/>
        </w:rPr>
        <w:t>которую</w:t>
      </w:r>
      <w:r w:rsidR="006E65C6" w:rsidRPr="004E4B5A">
        <w:rPr>
          <w:sz w:val="28"/>
          <w:szCs w:val="28"/>
          <w:lang w:val="ru-RU"/>
        </w:rPr>
        <w:t xml:space="preserve">  </w:t>
      </w:r>
      <w:r w:rsidR="006E65C6" w:rsidRPr="004E4B5A">
        <w:rPr>
          <w:sz w:val="28"/>
          <w:szCs w:val="28"/>
          <w:lang w:val="ru-RU"/>
        </w:rPr>
        <w:t>приглашаются</w:t>
      </w:r>
      <w:r w:rsidR="006E65C6" w:rsidRPr="004E4B5A">
        <w:rPr>
          <w:sz w:val="28"/>
          <w:szCs w:val="28"/>
          <w:lang w:val="ru-RU"/>
        </w:rPr>
        <w:t xml:space="preserve"> </w:t>
      </w:r>
      <w:r w:rsidR="006E65C6" w:rsidRPr="004E4B5A">
        <w:rPr>
          <w:sz w:val="28"/>
          <w:szCs w:val="28"/>
          <w:lang w:val="ru-RU"/>
        </w:rPr>
        <w:t>лидеры</w:t>
      </w:r>
      <w:r w:rsidR="006E65C6" w:rsidRPr="004E4B5A">
        <w:rPr>
          <w:sz w:val="28"/>
          <w:szCs w:val="28"/>
          <w:lang w:val="ru-RU"/>
        </w:rPr>
        <w:t xml:space="preserve"> </w:t>
      </w:r>
      <w:r w:rsidR="006E65C6" w:rsidRPr="004E4B5A">
        <w:rPr>
          <w:sz w:val="28"/>
          <w:szCs w:val="28"/>
          <w:lang w:val="ru-RU"/>
        </w:rPr>
        <w:t>всех</w:t>
      </w:r>
      <w:r w:rsidR="006E65C6" w:rsidRPr="004E4B5A">
        <w:rPr>
          <w:sz w:val="28"/>
          <w:szCs w:val="28"/>
          <w:lang w:val="ru-RU"/>
        </w:rPr>
        <w:t xml:space="preserve"> </w:t>
      </w:r>
      <w:r w:rsidR="006E65C6" w:rsidRPr="004E4B5A">
        <w:rPr>
          <w:sz w:val="28"/>
          <w:szCs w:val="28"/>
          <w:lang w:val="ru-RU"/>
        </w:rPr>
        <w:t>классов</w:t>
      </w:r>
      <w:r w:rsidR="006E65C6" w:rsidRPr="004E4B5A">
        <w:rPr>
          <w:sz w:val="28"/>
          <w:szCs w:val="28"/>
          <w:lang w:val="ru-RU"/>
        </w:rPr>
        <w:t xml:space="preserve">. </w:t>
      </w:r>
    </w:p>
    <w:p w:rsidR="006E65C6" w:rsidRPr="006E65C6" w:rsidRDefault="006E65C6" w:rsidP="00B87DAD">
      <w:pPr>
        <w:pStyle w:val="a3"/>
        <w:tabs>
          <w:tab w:val="left" w:pos="993"/>
          <w:tab w:val="left" w:pos="1310"/>
        </w:tabs>
        <w:spacing w:line="360" w:lineRule="auto"/>
        <w:ind w:left="0"/>
        <w:rPr>
          <w:rFonts w:ascii="Times New Roman" w:eastAsia="Calibri"/>
          <w:sz w:val="28"/>
          <w:szCs w:val="28"/>
          <w:lang w:val="ru-RU"/>
        </w:rPr>
      </w:pPr>
      <w:r w:rsidRPr="004E4B5A">
        <w:rPr>
          <w:sz w:val="28"/>
          <w:szCs w:val="28"/>
          <w:lang w:val="ru-RU"/>
        </w:rPr>
        <w:tab/>
        <w:t xml:space="preserve"> </w:t>
      </w:r>
      <w:r w:rsidRPr="004E4B5A">
        <w:rPr>
          <w:sz w:val="28"/>
          <w:szCs w:val="28"/>
          <w:lang w:val="ru-RU"/>
        </w:rPr>
        <w:t>На</w:t>
      </w:r>
      <w:r w:rsidRPr="004E4B5A">
        <w:rPr>
          <w:sz w:val="28"/>
          <w:szCs w:val="28"/>
          <w:lang w:val="ru-RU"/>
        </w:rPr>
        <w:t xml:space="preserve"> </w:t>
      </w:r>
      <w:r w:rsidRPr="004E4B5A">
        <w:rPr>
          <w:sz w:val="28"/>
          <w:szCs w:val="28"/>
          <w:lang w:val="ru-RU"/>
        </w:rPr>
        <w:t>этом</w:t>
      </w:r>
      <w:r w:rsidRPr="004E4B5A">
        <w:rPr>
          <w:sz w:val="28"/>
          <w:szCs w:val="28"/>
          <w:lang w:val="ru-RU"/>
        </w:rPr>
        <w:t xml:space="preserve"> </w:t>
      </w:r>
      <w:r w:rsidRPr="004E4B5A">
        <w:rPr>
          <w:sz w:val="28"/>
          <w:szCs w:val="28"/>
          <w:lang w:val="ru-RU"/>
        </w:rPr>
        <w:t>уровне</w:t>
      </w:r>
      <w:r w:rsidRPr="004E4B5A">
        <w:rPr>
          <w:sz w:val="28"/>
          <w:szCs w:val="28"/>
          <w:lang w:val="ru-RU"/>
        </w:rPr>
        <w:t xml:space="preserve"> </w:t>
      </w:r>
      <w:r w:rsidRPr="004E4B5A">
        <w:rPr>
          <w:sz w:val="28"/>
          <w:szCs w:val="28"/>
          <w:lang w:val="ru-RU"/>
        </w:rPr>
        <w:t>самоуправления</w:t>
      </w:r>
      <w:r w:rsidRPr="004E4B5A">
        <w:rPr>
          <w:sz w:val="28"/>
          <w:szCs w:val="28"/>
          <w:lang w:val="ru-RU"/>
        </w:rPr>
        <w:t xml:space="preserve"> </w:t>
      </w:r>
      <w:r w:rsidRPr="004E4B5A">
        <w:rPr>
          <w:sz w:val="28"/>
          <w:szCs w:val="28"/>
          <w:lang w:val="ru-RU"/>
        </w:rPr>
        <w:t>решаются</w:t>
      </w:r>
      <w:r w:rsidRPr="004E4B5A">
        <w:rPr>
          <w:sz w:val="28"/>
          <w:szCs w:val="28"/>
          <w:lang w:val="ru-RU"/>
        </w:rPr>
        <w:t xml:space="preserve"> </w:t>
      </w:r>
      <w:r w:rsidRPr="004E4B5A">
        <w:rPr>
          <w:sz w:val="28"/>
          <w:szCs w:val="28"/>
          <w:lang w:val="ru-RU"/>
        </w:rPr>
        <w:t>следующие</w:t>
      </w:r>
      <w:r w:rsidRPr="004E4B5A">
        <w:rPr>
          <w:sz w:val="28"/>
          <w:szCs w:val="28"/>
          <w:lang w:val="ru-RU"/>
        </w:rPr>
        <w:t xml:space="preserve"> </w:t>
      </w:r>
      <w:r w:rsidRPr="004E4B5A">
        <w:rPr>
          <w:sz w:val="28"/>
          <w:szCs w:val="28"/>
          <w:lang w:val="ru-RU"/>
        </w:rPr>
        <w:t>задачи</w:t>
      </w:r>
      <w:r w:rsidRPr="004E4B5A">
        <w:rPr>
          <w:sz w:val="28"/>
          <w:szCs w:val="28"/>
          <w:lang w:val="ru-RU"/>
        </w:rPr>
        <w:t xml:space="preserve">:  </w:t>
      </w:r>
      <w:r w:rsidRPr="004E4B5A">
        <w:rPr>
          <w:sz w:val="28"/>
          <w:szCs w:val="28"/>
          <w:lang w:val="ru-RU"/>
        </w:rPr>
        <w:t>под</w:t>
      </w:r>
      <w:r w:rsidRPr="004E4B5A">
        <w:rPr>
          <w:sz w:val="28"/>
          <w:szCs w:val="28"/>
          <w:lang w:val="ru-RU"/>
        </w:rPr>
        <w:t xml:space="preserve">  </w:t>
      </w:r>
      <w:r w:rsidRPr="004E4B5A">
        <w:rPr>
          <w:sz w:val="28"/>
          <w:szCs w:val="28"/>
          <w:lang w:val="ru-RU"/>
        </w:rPr>
        <w:t>руководством</w:t>
      </w:r>
      <w:r w:rsidRPr="004E4B5A">
        <w:rPr>
          <w:sz w:val="28"/>
          <w:szCs w:val="28"/>
          <w:lang w:val="ru-RU"/>
        </w:rPr>
        <w:t xml:space="preserve">  </w:t>
      </w:r>
      <w:r w:rsidRPr="004E4B5A">
        <w:rPr>
          <w:sz w:val="28"/>
          <w:szCs w:val="28"/>
          <w:lang w:val="ru-RU"/>
        </w:rPr>
        <w:t>классного</w:t>
      </w:r>
      <w:r w:rsidRPr="004E4B5A">
        <w:rPr>
          <w:sz w:val="28"/>
          <w:szCs w:val="28"/>
          <w:lang w:val="ru-RU"/>
        </w:rPr>
        <w:t xml:space="preserve">  </w:t>
      </w:r>
      <w:r w:rsidRPr="004E4B5A">
        <w:rPr>
          <w:sz w:val="28"/>
          <w:szCs w:val="28"/>
          <w:lang w:val="ru-RU"/>
        </w:rPr>
        <w:t>руководителя</w:t>
      </w:r>
      <w:r w:rsidRPr="004E4B5A">
        <w:rPr>
          <w:sz w:val="28"/>
          <w:szCs w:val="28"/>
          <w:lang w:val="ru-RU"/>
        </w:rPr>
        <w:t xml:space="preserve">  </w:t>
      </w:r>
      <w:r w:rsidRPr="004E4B5A">
        <w:rPr>
          <w:sz w:val="28"/>
          <w:szCs w:val="28"/>
          <w:lang w:val="ru-RU"/>
        </w:rPr>
        <w:t>создается</w:t>
      </w:r>
      <w:r w:rsidRPr="004E4B5A">
        <w:rPr>
          <w:sz w:val="28"/>
          <w:szCs w:val="28"/>
          <w:lang w:val="ru-RU"/>
        </w:rPr>
        <w:t xml:space="preserve">  </w:t>
      </w:r>
      <w:r w:rsidRPr="004E4B5A">
        <w:rPr>
          <w:sz w:val="28"/>
          <w:szCs w:val="28"/>
          <w:lang w:val="ru-RU"/>
        </w:rPr>
        <w:t>модель</w:t>
      </w:r>
      <w:r w:rsidRPr="004E4B5A">
        <w:rPr>
          <w:sz w:val="28"/>
          <w:szCs w:val="28"/>
          <w:lang w:val="ru-RU"/>
        </w:rPr>
        <w:t xml:space="preserve"> </w:t>
      </w:r>
      <w:r w:rsidRPr="004E4B5A">
        <w:rPr>
          <w:sz w:val="28"/>
          <w:szCs w:val="28"/>
          <w:lang w:val="ru-RU"/>
        </w:rPr>
        <w:t>самостоятельной</w:t>
      </w:r>
      <w:r w:rsidRPr="004E4B5A">
        <w:rPr>
          <w:sz w:val="28"/>
          <w:szCs w:val="28"/>
          <w:lang w:val="ru-RU"/>
        </w:rPr>
        <w:t xml:space="preserve">  </w:t>
      </w:r>
      <w:r w:rsidRPr="004E4B5A">
        <w:rPr>
          <w:sz w:val="28"/>
          <w:szCs w:val="28"/>
          <w:lang w:val="ru-RU"/>
        </w:rPr>
        <w:t>деятельности</w:t>
      </w:r>
      <w:r w:rsidRPr="004E4B5A">
        <w:rPr>
          <w:sz w:val="28"/>
          <w:szCs w:val="28"/>
          <w:lang w:val="ru-RU"/>
        </w:rPr>
        <w:t xml:space="preserve">  </w:t>
      </w:r>
      <w:r w:rsidRPr="004E4B5A">
        <w:rPr>
          <w:sz w:val="28"/>
          <w:szCs w:val="28"/>
          <w:lang w:val="ru-RU"/>
        </w:rPr>
        <w:t>по</w:t>
      </w:r>
      <w:r w:rsidRPr="004E4B5A">
        <w:rPr>
          <w:sz w:val="28"/>
          <w:szCs w:val="28"/>
          <w:lang w:val="ru-RU"/>
        </w:rPr>
        <w:t xml:space="preserve">  </w:t>
      </w:r>
      <w:r w:rsidRPr="004E4B5A">
        <w:rPr>
          <w:sz w:val="28"/>
          <w:szCs w:val="28"/>
          <w:lang w:val="ru-RU"/>
        </w:rPr>
        <w:t>реализации</w:t>
      </w:r>
      <w:r w:rsidRPr="004E4B5A">
        <w:rPr>
          <w:sz w:val="28"/>
          <w:szCs w:val="28"/>
          <w:lang w:val="ru-RU"/>
        </w:rPr>
        <w:t xml:space="preserve">  </w:t>
      </w:r>
      <w:r w:rsidRPr="004E4B5A">
        <w:rPr>
          <w:sz w:val="28"/>
          <w:szCs w:val="28"/>
          <w:lang w:val="ru-RU"/>
        </w:rPr>
        <w:t>инициатив</w:t>
      </w:r>
      <w:r w:rsidRPr="004E4B5A">
        <w:rPr>
          <w:sz w:val="28"/>
          <w:szCs w:val="28"/>
          <w:lang w:val="ru-RU"/>
        </w:rPr>
        <w:t xml:space="preserve">  </w:t>
      </w:r>
      <w:r w:rsidRPr="004E4B5A">
        <w:rPr>
          <w:sz w:val="28"/>
          <w:szCs w:val="28"/>
          <w:lang w:val="ru-RU"/>
        </w:rPr>
        <w:t>обучающихся</w:t>
      </w:r>
      <w:r w:rsidRPr="004E4B5A">
        <w:rPr>
          <w:sz w:val="28"/>
          <w:szCs w:val="28"/>
          <w:lang w:val="ru-RU"/>
        </w:rPr>
        <w:t xml:space="preserve">; </w:t>
      </w:r>
      <w:r w:rsidRPr="004E4B5A">
        <w:rPr>
          <w:sz w:val="28"/>
          <w:szCs w:val="28"/>
          <w:lang w:val="ru-RU"/>
        </w:rPr>
        <w:t>создаются</w:t>
      </w:r>
      <w:r w:rsidRPr="004E4B5A">
        <w:rPr>
          <w:sz w:val="28"/>
          <w:szCs w:val="28"/>
          <w:lang w:val="ru-RU"/>
        </w:rPr>
        <w:t xml:space="preserve">  </w:t>
      </w:r>
      <w:r w:rsidRPr="004E4B5A">
        <w:rPr>
          <w:sz w:val="28"/>
          <w:szCs w:val="28"/>
          <w:lang w:val="ru-RU"/>
        </w:rPr>
        <w:t>условия</w:t>
      </w:r>
      <w:r w:rsidRPr="004E4B5A">
        <w:rPr>
          <w:sz w:val="28"/>
          <w:szCs w:val="28"/>
          <w:lang w:val="ru-RU"/>
        </w:rPr>
        <w:t xml:space="preserve">  </w:t>
      </w:r>
      <w:r w:rsidRPr="004E4B5A">
        <w:rPr>
          <w:sz w:val="28"/>
          <w:szCs w:val="28"/>
          <w:lang w:val="ru-RU"/>
        </w:rPr>
        <w:t>для</w:t>
      </w:r>
      <w:r w:rsidRPr="004E4B5A">
        <w:rPr>
          <w:sz w:val="28"/>
          <w:szCs w:val="28"/>
          <w:lang w:val="ru-RU"/>
        </w:rPr>
        <w:t xml:space="preserve">  </w:t>
      </w:r>
      <w:r w:rsidRPr="004E4B5A">
        <w:rPr>
          <w:sz w:val="28"/>
          <w:szCs w:val="28"/>
          <w:lang w:val="ru-RU"/>
        </w:rPr>
        <w:t>выявления</w:t>
      </w:r>
      <w:r w:rsidRPr="004E4B5A">
        <w:rPr>
          <w:sz w:val="28"/>
          <w:szCs w:val="28"/>
          <w:lang w:val="ru-RU"/>
        </w:rPr>
        <w:t xml:space="preserve">  </w:t>
      </w:r>
      <w:r w:rsidRPr="004E4B5A">
        <w:rPr>
          <w:sz w:val="28"/>
          <w:szCs w:val="28"/>
          <w:lang w:val="ru-RU"/>
        </w:rPr>
        <w:t>и</w:t>
      </w:r>
      <w:r w:rsidRPr="004E4B5A">
        <w:rPr>
          <w:sz w:val="28"/>
          <w:szCs w:val="28"/>
          <w:lang w:val="ru-RU"/>
        </w:rPr>
        <w:t xml:space="preserve">  </w:t>
      </w:r>
      <w:r w:rsidRPr="004E4B5A">
        <w:rPr>
          <w:sz w:val="28"/>
          <w:szCs w:val="28"/>
          <w:lang w:val="ru-RU"/>
        </w:rPr>
        <w:t>реализации</w:t>
      </w:r>
      <w:r w:rsidRPr="004E4B5A">
        <w:rPr>
          <w:sz w:val="28"/>
          <w:szCs w:val="28"/>
          <w:lang w:val="ru-RU"/>
        </w:rPr>
        <w:t xml:space="preserve">  </w:t>
      </w:r>
      <w:r w:rsidRPr="004E4B5A">
        <w:rPr>
          <w:sz w:val="28"/>
          <w:szCs w:val="28"/>
          <w:lang w:val="ru-RU"/>
        </w:rPr>
        <w:t>творческого</w:t>
      </w:r>
      <w:r w:rsidRPr="004E4B5A">
        <w:rPr>
          <w:sz w:val="28"/>
          <w:szCs w:val="28"/>
          <w:lang w:val="ru-RU"/>
        </w:rPr>
        <w:t xml:space="preserve">  </w:t>
      </w:r>
      <w:r w:rsidRPr="004E4B5A">
        <w:rPr>
          <w:sz w:val="28"/>
          <w:szCs w:val="28"/>
          <w:lang w:val="ru-RU"/>
        </w:rPr>
        <w:t>потенциала</w:t>
      </w:r>
      <w:r w:rsidRPr="004E4B5A">
        <w:rPr>
          <w:sz w:val="28"/>
          <w:szCs w:val="28"/>
          <w:lang w:val="ru-RU"/>
        </w:rPr>
        <w:t xml:space="preserve"> </w:t>
      </w:r>
      <w:r w:rsidRPr="004E4B5A">
        <w:rPr>
          <w:sz w:val="28"/>
          <w:szCs w:val="28"/>
          <w:lang w:val="ru-RU"/>
        </w:rPr>
        <w:t>обучающихся</w:t>
      </w:r>
      <w:r w:rsidRPr="004E4B5A">
        <w:rPr>
          <w:sz w:val="28"/>
          <w:szCs w:val="28"/>
          <w:lang w:val="ru-RU"/>
        </w:rPr>
        <w:t xml:space="preserve">;  </w:t>
      </w:r>
      <w:r w:rsidRPr="004E4B5A">
        <w:rPr>
          <w:sz w:val="28"/>
          <w:szCs w:val="28"/>
          <w:lang w:val="ru-RU"/>
        </w:rPr>
        <w:t>воспитывается</w:t>
      </w:r>
      <w:r w:rsidRPr="004E4B5A">
        <w:rPr>
          <w:sz w:val="28"/>
          <w:szCs w:val="28"/>
          <w:lang w:val="ru-RU"/>
        </w:rPr>
        <w:t xml:space="preserve">  </w:t>
      </w:r>
      <w:r w:rsidRPr="004E4B5A">
        <w:rPr>
          <w:sz w:val="28"/>
          <w:szCs w:val="28"/>
          <w:lang w:val="ru-RU"/>
        </w:rPr>
        <w:t>личная</w:t>
      </w:r>
      <w:r w:rsidRPr="004E4B5A">
        <w:rPr>
          <w:sz w:val="28"/>
          <w:szCs w:val="28"/>
          <w:lang w:val="ru-RU"/>
        </w:rPr>
        <w:t xml:space="preserve">  </w:t>
      </w:r>
      <w:r w:rsidRPr="004E4B5A">
        <w:rPr>
          <w:sz w:val="28"/>
          <w:szCs w:val="28"/>
          <w:lang w:val="ru-RU"/>
        </w:rPr>
        <w:t>и</w:t>
      </w:r>
      <w:r w:rsidRPr="004E4B5A">
        <w:rPr>
          <w:sz w:val="28"/>
          <w:szCs w:val="28"/>
          <w:lang w:val="ru-RU"/>
        </w:rPr>
        <w:t xml:space="preserve">  </w:t>
      </w:r>
      <w:r w:rsidRPr="004E4B5A">
        <w:rPr>
          <w:sz w:val="28"/>
          <w:szCs w:val="28"/>
          <w:lang w:val="ru-RU"/>
        </w:rPr>
        <w:t>коллективная</w:t>
      </w:r>
      <w:r w:rsidRPr="004E4B5A">
        <w:rPr>
          <w:sz w:val="28"/>
          <w:szCs w:val="28"/>
          <w:lang w:val="ru-RU"/>
        </w:rPr>
        <w:t xml:space="preserve">  </w:t>
      </w:r>
      <w:r w:rsidRPr="004E4B5A">
        <w:rPr>
          <w:sz w:val="28"/>
          <w:szCs w:val="28"/>
          <w:lang w:val="ru-RU"/>
        </w:rPr>
        <w:t>ответственность</w:t>
      </w:r>
      <w:r w:rsidRPr="004E4B5A">
        <w:rPr>
          <w:sz w:val="28"/>
          <w:szCs w:val="28"/>
          <w:lang w:val="ru-RU"/>
        </w:rPr>
        <w:t xml:space="preserve">  </w:t>
      </w:r>
      <w:r w:rsidRPr="004E4B5A">
        <w:rPr>
          <w:sz w:val="28"/>
          <w:szCs w:val="28"/>
          <w:lang w:val="ru-RU"/>
        </w:rPr>
        <w:t>за</w:t>
      </w:r>
      <w:r w:rsidRPr="004E4B5A">
        <w:rPr>
          <w:sz w:val="28"/>
          <w:szCs w:val="28"/>
          <w:lang w:val="ru-RU"/>
        </w:rPr>
        <w:t xml:space="preserve"> </w:t>
      </w:r>
      <w:r w:rsidRPr="004E4B5A">
        <w:rPr>
          <w:sz w:val="28"/>
          <w:szCs w:val="28"/>
          <w:lang w:val="ru-RU"/>
        </w:rPr>
        <w:t>выполнение</w:t>
      </w:r>
      <w:r w:rsidRPr="004E4B5A">
        <w:rPr>
          <w:sz w:val="28"/>
          <w:szCs w:val="28"/>
          <w:lang w:val="ru-RU"/>
        </w:rPr>
        <w:t xml:space="preserve">  </w:t>
      </w:r>
      <w:r w:rsidRPr="004E4B5A">
        <w:rPr>
          <w:sz w:val="28"/>
          <w:szCs w:val="28"/>
          <w:lang w:val="ru-RU"/>
        </w:rPr>
        <w:t>порученных</w:t>
      </w:r>
      <w:r w:rsidRPr="004E4B5A">
        <w:rPr>
          <w:sz w:val="28"/>
          <w:szCs w:val="28"/>
          <w:lang w:val="ru-RU"/>
        </w:rPr>
        <w:t xml:space="preserve">  </w:t>
      </w:r>
      <w:r w:rsidRPr="004E4B5A">
        <w:rPr>
          <w:sz w:val="28"/>
          <w:szCs w:val="28"/>
          <w:lang w:val="ru-RU"/>
        </w:rPr>
        <w:t>дел</w:t>
      </w:r>
      <w:r w:rsidRPr="004E4B5A">
        <w:rPr>
          <w:sz w:val="28"/>
          <w:szCs w:val="28"/>
          <w:lang w:val="ru-RU"/>
        </w:rPr>
        <w:t xml:space="preserve">.  </w:t>
      </w:r>
      <w:r w:rsidRPr="004E4B5A">
        <w:rPr>
          <w:sz w:val="28"/>
          <w:szCs w:val="28"/>
          <w:lang w:val="ru-RU"/>
        </w:rPr>
        <w:t>Оценка</w:t>
      </w:r>
      <w:r w:rsidRPr="004E4B5A">
        <w:rPr>
          <w:sz w:val="28"/>
          <w:szCs w:val="28"/>
          <w:lang w:val="ru-RU"/>
        </w:rPr>
        <w:t xml:space="preserve"> </w:t>
      </w:r>
      <w:r w:rsidRPr="004E4B5A">
        <w:rPr>
          <w:sz w:val="28"/>
          <w:szCs w:val="28"/>
          <w:lang w:val="ru-RU"/>
        </w:rPr>
        <w:t>деятельности</w:t>
      </w:r>
      <w:r w:rsidRPr="004E4B5A">
        <w:rPr>
          <w:sz w:val="28"/>
          <w:szCs w:val="28"/>
          <w:lang w:val="ru-RU"/>
        </w:rPr>
        <w:t xml:space="preserve">  </w:t>
      </w:r>
      <w:r w:rsidRPr="004E4B5A">
        <w:rPr>
          <w:sz w:val="28"/>
          <w:szCs w:val="28"/>
          <w:lang w:val="ru-RU"/>
        </w:rPr>
        <w:t>органов</w:t>
      </w:r>
      <w:r w:rsidRPr="004E4B5A">
        <w:rPr>
          <w:sz w:val="28"/>
          <w:szCs w:val="28"/>
          <w:lang w:val="ru-RU"/>
        </w:rPr>
        <w:t xml:space="preserve">  </w:t>
      </w:r>
      <w:r w:rsidRPr="004E4B5A">
        <w:rPr>
          <w:sz w:val="28"/>
          <w:szCs w:val="28"/>
          <w:lang w:val="ru-RU"/>
        </w:rPr>
        <w:t>самоуправления</w:t>
      </w:r>
      <w:r w:rsidRPr="004E4B5A">
        <w:rPr>
          <w:sz w:val="28"/>
          <w:szCs w:val="28"/>
          <w:lang w:val="ru-RU"/>
        </w:rPr>
        <w:t xml:space="preserve">  </w:t>
      </w:r>
      <w:r w:rsidRPr="004E4B5A">
        <w:rPr>
          <w:sz w:val="28"/>
          <w:szCs w:val="28"/>
          <w:lang w:val="ru-RU"/>
        </w:rPr>
        <w:t>каждого</w:t>
      </w:r>
      <w:r w:rsidRPr="004E4B5A">
        <w:rPr>
          <w:sz w:val="28"/>
          <w:szCs w:val="28"/>
          <w:lang w:val="ru-RU"/>
        </w:rPr>
        <w:t xml:space="preserve">  </w:t>
      </w:r>
      <w:r w:rsidRPr="004E4B5A">
        <w:rPr>
          <w:sz w:val="28"/>
          <w:szCs w:val="28"/>
          <w:lang w:val="ru-RU"/>
        </w:rPr>
        <w:t>классного</w:t>
      </w:r>
      <w:r w:rsidRPr="004E4B5A">
        <w:rPr>
          <w:sz w:val="28"/>
          <w:szCs w:val="28"/>
          <w:lang w:val="ru-RU"/>
        </w:rPr>
        <w:t xml:space="preserve">  </w:t>
      </w:r>
      <w:r w:rsidRPr="004E4B5A">
        <w:rPr>
          <w:sz w:val="28"/>
          <w:szCs w:val="28"/>
          <w:lang w:val="ru-RU"/>
        </w:rPr>
        <w:t>сообщества</w:t>
      </w:r>
      <w:r>
        <w:rPr>
          <w:sz w:val="28"/>
          <w:szCs w:val="28"/>
          <w:lang w:val="ru-RU"/>
        </w:rPr>
        <w:t xml:space="preserve"> </w:t>
      </w:r>
      <w:r w:rsidRPr="004E4B5A">
        <w:rPr>
          <w:sz w:val="28"/>
          <w:szCs w:val="28"/>
          <w:lang w:val="ru-RU"/>
        </w:rPr>
        <w:t>осуществляется</w:t>
      </w:r>
      <w:r w:rsidRPr="004E4B5A">
        <w:rPr>
          <w:sz w:val="28"/>
          <w:szCs w:val="28"/>
          <w:lang w:val="ru-RU"/>
        </w:rPr>
        <w:t xml:space="preserve">  </w:t>
      </w:r>
      <w:r w:rsidRPr="004E4B5A">
        <w:rPr>
          <w:sz w:val="28"/>
          <w:szCs w:val="28"/>
          <w:lang w:val="ru-RU"/>
        </w:rPr>
        <w:t>лидерами</w:t>
      </w:r>
      <w:r w:rsidRPr="004E4B5A">
        <w:rPr>
          <w:sz w:val="28"/>
          <w:szCs w:val="28"/>
          <w:lang w:val="ru-RU"/>
        </w:rPr>
        <w:t xml:space="preserve">  </w:t>
      </w:r>
      <w:r w:rsidRPr="004E4B5A">
        <w:rPr>
          <w:sz w:val="28"/>
          <w:szCs w:val="28"/>
          <w:lang w:val="ru-RU"/>
        </w:rPr>
        <w:t>активистами</w:t>
      </w:r>
      <w:r w:rsidRPr="004E4B5A">
        <w:rPr>
          <w:sz w:val="28"/>
          <w:szCs w:val="28"/>
          <w:lang w:val="ru-RU"/>
        </w:rPr>
        <w:t xml:space="preserve">  </w:t>
      </w:r>
      <w:r w:rsidRPr="004E4B5A">
        <w:rPr>
          <w:sz w:val="28"/>
          <w:szCs w:val="28"/>
          <w:lang w:val="ru-RU"/>
        </w:rPr>
        <w:t>Совета</w:t>
      </w:r>
      <w:r w:rsidRPr="004E4B5A">
        <w:rPr>
          <w:sz w:val="28"/>
          <w:szCs w:val="28"/>
          <w:lang w:val="ru-RU"/>
        </w:rPr>
        <w:t xml:space="preserve">  </w:t>
      </w:r>
      <w:r w:rsidRPr="004E4B5A">
        <w:rPr>
          <w:sz w:val="28"/>
          <w:szCs w:val="28"/>
          <w:lang w:val="ru-RU"/>
        </w:rPr>
        <w:t>детского</w:t>
      </w:r>
      <w:r w:rsidRPr="004E4B5A">
        <w:rPr>
          <w:sz w:val="28"/>
          <w:szCs w:val="28"/>
          <w:lang w:val="ru-RU"/>
        </w:rPr>
        <w:t xml:space="preserve">  </w:t>
      </w:r>
      <w:r w:rsidRPr="004E4B5A">
        <w:rPr>
          <w:sz w:val="28"/>
          <w:szCs w:val="28"/>
          <w:lang w:val="ru-RU"/>
        </w:rPr>
        <w:t>школьного</w:t>
      </w:r>
      <w:r w:rsidRPr="004E4B5A">
        <w:rPr>
          <w:sz w:val="28"/>
          <w:szCs w:val="28"/>
          <w:lang w:val="ru-RU"/>
        </w:rPr>
        <w:t xml:space="preserve"> </w:t>
      </w:r>
      <w:r w:rsidRPr="004E4B5A">
        <w:rPr>
          <w:sz w:val="28"/>
          <w:szCs w:val="28"/>
          <w:lang w:val="ru-RU"/>
        </w:rPr>
        <w:t>ученического</w:t>
      </w:r>
      <w:r w:rsidRPr="004E4B5A">
        <w:rPr>
          <w:sz w:val="28"/>
          <w:szCs w:val="28"/>
          <w:lang w:val="ru-RU"/>
        </w:rPr>
        <w:t xml:space="preserve"> </w:t>
      </w:r>
      <w:r w:rsidRPr="004E4B5A">
        <w:rPr>
          <w:sz w:val="28"/>
          <w:szCs w:val="28"/>
          <w:lang w:val="ru-RU"/>
        </w:rPr>
        <w:t>самоуправления</w:t>
      </w:r>
      <w:r w:rsidRPr="004E4B5A">
        <w:rPr>
          <w:sz w:val="28"/>
          <w:szCs w:val="28"/>
          <w:lang w:val="ru-RU"/>
        </w:rPr>
        <w:t xml:space="preserve"> </w:t>
      </w:r>
      <w:r w:rsidRPr="004E4B5A">
        <w:rPr>
          <w:sz w:val="28"/>
          <w:szCs w:val="28"/>
          <w:lang w:val="ru-RU"/>
        </w:rPr>
        <w:t>и</w:t>
      </w:r>
      <w:r w:rsidRPr="004E4B5A">
        <w:rPr>
          <w:sz w:val="28"/>
          <w:szCs w:val="28"/>
          <w:lang w:val="ru-RU"/>
        </w:rPr>
        <w:t xml:space="preserve"> </w:t>
      </w:r>
      <w:r w:rsidRPr="004E4B5A">
        <w:rPr>
          <w:sz w:val="28"/>
          <w:szCs w:val="28"/>
          <w:lang w:val="ru-RU"/>
        </w:rPr>
        <w:t>заместителем</w:t>
      </w:r>
      <w:r w:rsidRPr="004E4B5A">
        <w:rPr>
          <w:sz w:val="28"/>
          <w:szCs w:val="28"/>
          <w:lang w:val="ru-RU"/>
        </w:rPr>
        <w:t xml:space="preserve"> </w:t>
      </w:r>
      <w:r w:rsidRPr="004E4B5A">
        <w:rPr>
          <w:sz w:val="28"/>
          <w:szCs w:val="28"/>
          <w:lang w:val="ru-RU"/>
        </w:rPr>
        <w:t>директора</w:t>
      </w:r>
      <w:r w:rsidRPr="004E4B5A">
        <w:rPr>
          <w:sz w:val="28"/>
          <w:szCs w:val="28"/>
          <w:lang w:val="ru-RU"/>
        </w:rPr>
        <w:t xml:space="preserve"> </w:t>
      </w:r>
      <w:r w:rsidRPr="004E4B5A">
        <w:rPr>
          <w:sz w:val="28"/>
          <w:szCs w:val="28"/>
          <w:lang w:val="ru-RU"/>
        </w:rPr>
        <w:t>по</w:t>
      </w:r>
      <w:r w:rsidRPr="004E4B5A">
        <w:rPr>
          <w:sz w:val="28"/>
          <w:szCs w:val="28"/>
          <w:lang w:val="ru-RU"/>
        </w:rPr>
        <w:t xml:space="preserve"> </w:t>
      </w:r>
      <w:r w:rsidRPr="004E4B5A">
        <w:rPr>
          <w:sz w:val="28"/>
          <w:szCs w:val="28"/>
          <w:lang w:val="ru-RU"/>
        </w:rPr>
        <w:t>воспитательной</w:t>
      </w:r>
      <w:r w:rsidRPr="004E4B5A">
        <w:rPr>
          <w:sz w:val="28"/>
          <w:szCs w:val="28"/>
          <w:lang w:val="ru-RU"/>
        </w:rPr>
        <w:t xml:space="preserve"> </w:t>
      </w:r>
      <w:r w:rsidRPr="004E4B5A">
        <w:rPr>
          <w:sz w:val="28"/>
          <w:szCs w:val="28"/>
          <w:lang w:val="ru-RU"/>
        </w:rPr>
        <w:t>работе</w:t>
      </w:r>
      <w:r w:rsidRPr="004E4B5A">
        <w:rPr>
          <w:sz w:val="28"/>
          <w:szCs w:val="28"/>
          <w:lang w:val="ru-RU"/>
        </w:rPr>
        <w:t xml:space="preserve"> (</w:t>
      </w:r>
      <w:r w:rsidRPr="004E4B5A">
        <w:rPr>
          <w:sz w:val="28"/>
          <w:szCs w:val="28"/>
          <w:lang w:val="ru-RU"/>
        </w:rPr>
        <w:t>старшим</w:t>
      </w:r>
      <w:r w:rsidRPr="004E4B5A">
        <w:rPr>
          <w:sz w:val="28"/>
          <w:szCs w:val="28"/>
          <w:lang w:val="ru-RU"/>
        </w:rPr>
        <w:t xml:space="preserve"> </w:t>
      </w:r>
      <w:r w:rsidRPr="004E4B5A">
        <w:rPr>
          <w:sz w:val="28"/>
          <w:szCs w:val="28"/>
          <w:lang w:val="ru-RU"/>
        </w:rPr>
        <w:t>методистом</w:t>
      </w:r>
      <w:r w:rsidRPr="004E4B5A">
        <w:rPr>
          <w:sz w:val="28"/>
          <w:szCs w:val="28"/>
          <w:lang w:val="ru-RU"/>
        </w:rPr>
        <w:t>)</w:t>
      </w:r>
    </w:p>
    <w:p w:rsidR="00B84E7C" w:rsidRPr="004E4B5A" w:rsidRDefault="00B84E7C" w:rsidP="00B87DAD">
      <w:pPr>
        <w:wordWrap/>
        <w:spacing w:line="360" w:lineRule="auto"/>
        <w:ind w:firstLine="567"/>
        <w:rPr>
          <w:rStyle w:val="CharAttribute501"/>
          <w:rFonts w:eastAsia="№Е"/>
          <w:b/>
          <w:bCs/>
          <w:i w:val="0"/>
          <w:iCs/>
          <w:szCs w:val="28"/>
          <w:u w:val="none"/>
          <w:lang w:val="ru-RU"/>
        </w:rPr>
      </w:pPr>
      <w:r w:rsidRPr="004E4B5A">
        <w:rPr>
          <w:b/>
          <w:bCs/>
          <w:i/>
          <w:iCs/>
          <w:sz w:val="28"/>
          <w:szCs w:val="28"/>
          <w:lang w:val="ru-RU"/>
        </w:rPr>
        <w:t>На индивидуальном уровне:</w:t>
      </w:r>
      <w:r w:rsidRPr="004E4B5A">
        <w:rPr>
          <w:rStyle w:val="CharAttribute501"/>
          <w:rFonts w:eastAsia="№Е"/>
          <w:b/>
          <w:bCs/>
          <w:i w:val="0"/>
          <w:iCs/>
          <w:szCs w:val="28"/>
          <w:u w:val="none"/>
          <w:lang w:val="ru-RU"/>
        </w:rPr>
        <w:t xml:space="preserve"> </w:t>
      </w:r>
    </w:p>
    <w:p w:rsidR="00B84E7C" w:rsidRPr="004E4B5A" w:rsidRDefault="00B87DAD" w:rsidP="00B87DAD">
      <w:pPr>
        <w:pStyle w:val="a3"/>
        <w:tabs>
          <w:tab w:val="left" w:pos="993"/>
          <w:tab w:val="left" w:pos="1310"/>
        </w:tabs>
        <w:spacing w:line="360" w:lineRule="auto"/>
        <w:ind w:left="0"/>
        <w:rPr>
          <w:rFonts w:ascii="Times New Roman"/>
          <w:iCs/>
          <w:sz w:val="28"/>
          <w:szCs w:val="28"/>
          <w:lang w:val="ru-RU"/>
        </w:rPr>
      </w:pPr>
      <w:r>
        <w:rPr>
          <w:rFonts w:ascii="Times New Roman"/>
          <w:iCs/>
          <w:sz w:val="28"/>
          <w:szCs w:val="28"/>
          <w:lang w:val="ru-RU"/>
        </w:rPr>
        <w:tab/>
      </w:r>
      <w:r w:rsidR="00B84E7C" w:rsidRPr="004E4B5A">
        <w:rPr>
          <w:rFonts w:ascii="Times New Roman"/>
          <w:iCs/>
          <w:sz w:val="28"/>
          <w:szCs w:val="28"/>
          <w:lang w:val="ru-RU"/>
        </w:rPr>
        <w:t xml:space="preserve">- </w:t>
      </w:r>
      <w:r w:rsidR="00B84E7C" w:rsidRPr="006A60BE">
        <w:rPr>
          <w:rFonts w:ascii="Times New Roman"/>
          <w:iCs/>
          <w:sz w:val="28"/>
          <w:szCs w:val="28"/>
          <w:lang w:val="ru-RU"/>
        </w:rPr>
        <w:t xml:space="preserve">через </w:t>
      </w:r>
      <w:r w:rsidR="00B84E7C" w:rsidRPr="006A60BE">
        <w:rPr>
          <w:rFonts w:ascii="Times New Roman"/>
          <w:sz w:val="28"/>
          <w:szCs w:val="28"/>
          <w:lang w:val="ru-RU"/>
        </w:rPr>
        <w:t>вовлечение школьников в планирование, организацию, проведение и анализ общешкольных и внутриклассных дел</w:t>
      </w:r>
      <w:r w:rsidR="00B84E7C" w:rsidRPr="004E4B5A">
        <w:rPr>
          <w:rFonts w:ascii="Times New Roman"/>
          <w:sz w:val="28"/>
          <w:szCs w:val="28"/>
          <w:lang w:val="ru-RU"/>
        </w:rPr>
        <w:t xml:space="preserve">, </w:t>
      </w:r>
      <w:r w:rsidR="00B84E7C" w:rsidRPr="004E4B5A">
        <w:rPr>
          <w:rFonts w:ascii="Times New Roman"/>
          <w:iCs/>
          <w:sz w:val="28"/>
          <w:szCs w:val="28"/>
          <w:lang w:val="ru-RU"/>
        </w:rPr>
        <w:t>через реализацию функций школьниками, отвечающими за различные направления работы в классе;</w:t>
      </w:r>
    </w:p>
    <w:p w:rsidR="00B84E7C" w:rsidRPr="004E4B5A" w:rsidRDefault="00B87DAD" w:rsidP="00B87DAD">
      <w:pPr>
        <w:pStyle w:val="a3"/>
        <w:tabs>
          <w:tab w:val="left" w:pos="993"/>
          <w:tab w:val="left" w:pos="1310"/>
        </w:tabs>
        <w:spacing w:line="360" w:lineRule="auto"/>
        <w:ind w:left="0"/>
        <w:rPr>
          <w:rFonts w:ascii="Times New Roman"/>
          <w:sz w:val="28"/>
          <w:szCs w:val="28"/>
          <w:lang w:val="ru-RU"/>
        </w:rPr>
      </w:pPr>
      <w:r>
        <w:rPr>
          <w:rFonts w:ascii="Times New Roman"/>
          <w:iCs/>
          <w:sz w:val="28"/>
          <w:szCs w:val="28"/>
          <w:lang w:val="ru-RU"/>
        </w:rPr>
        <w:tab/>
      </w:r>
      <w:r w:rsidR="00B84E7C" w:rsidRPr="004E4B5A">
        <w:rPr>
          <w:rFonts w:ascii="Times New Roman"/>
          <w:iCs/>
          <w:sz w:val="28"/>
          <w:szCs w:val="28"/>
          <w:lang w:val="ru-RU"/>
        </w:rPr>
        <w:t>-</w:t>
      </w:r>
      <w:r w:rsidR="00B84E7C" w:rsidRPr="004E4B5A">
        <w:rPr>
          <w:rFonts w:ascii="Times New Roman" w:eastAsia="Calibri"/>
          <w:sz w:val="28"/>
          <w:szCs w:val="28"/>
          <w:lang w:val="ru-RU"/>
        </w:rPr>
        <w:t xml:space="preserve">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w:t>
      </w:r>
      <w:r w:rsidR="00B84E7C" w:rsidRPr="004E4B5A">
        <w:rPr>
          <w:rFonts w:ascii="Times New Roman"/>
          <w:sz w:val="28"/>
          <w:szCs w:val="28"/>
          <w:lang w:val="ru-RU"/>
        </w:rPr>
        <w:t>забота, уважение, умение сопереживать, умение общаться, слушать и слышать других. (Это посильная помощь, оказываемая школьниками пожилым людям, участие школьников в работе на прилегающей к школе территории  и т.</w:t>
      </w:r>
      <w:r w:rsidR="003C48DC">
        <w:rPr>
          <w:rFonts w:ascii="Times New Roman"/>
          <w:sz w:val="28"/>
          <w:szCs w:val="28"/>
          <w:lang w:val="ru-RU"/>
        </w:rPr>
        <w:t xml:space="preserve"> </w:t>
      </w:r>
      <w:r w:rsidR="00B84E7C" w:rsidRPr="004E4B5A">
        <w:rPr>
          <w:rFonts w:ascii="Times New Roman"/>
          <w:sz w:val="28"/>
          <w:szCs w:val="28"/>
          <w:lang w:val="ru-RU"/>
        </w:rPr>
        <w:t>п</w:t>
      </w:r>
      <w:r w:rsidR="003C48DC">
        <w:rPr>
          <w:rFonts w:ascii="Times New Roman"/>
          <w:sz w:val="28"/>
          <w:szCs w:val="28"/>
          <w:lang w:val="ru-RU"/>
        </w:rPr>
        <w:t>.</w:t>
      </w:r>
      <w:r w:rsidR="00B84E7C" w:rsidRPr="004E4B5A">
        <w:rPr>
          <w:rFonts w:ascii="Times New Roman"/>
          <w:sz w:val="28"/>
          <w:szCs w:val="28"/>
          <w:lang w:val="ru-RU"/>
        </w:rPr>
        <w:t>);</w:t>
      </w:r>
    </w:p>
    <w:p w:rsidR="00B84E7C" w:rsidRPr="004E4B5A" w:rsidRDefault="00293C62" w:rsidP="00293C62">
      <w:pPr>
        <w:tabs>
          <w:tab w:val="left" w:pos="851"/>
        </w:tabs>
        <w:wordWrap/>
        <w:spacing w:line="360" w:lineRule="auto"/>
        <w:ind w:firstLine="567"/>
        <w:rPr>
          <w:b/>
          <w:iCs/>
          <w:w w:val="0"/>
          <w:sz w:val="28"/>
          <w:szCs w:val="28"/>
          <w:lang w:val="ru-RU"/>
        </w:rPr>
      </w:pPr>
      <w:r>
        <w:rPr>
          <w:b/>
          <w:iCs/>
          <w:w w:val="0"/>
          <w:sz w:val="28"/>
          <w:szCs w:val="28"/>
          <w:lang w:val="ru-RU"/>
        </w:rPr>
        <w:t xml:space="preserve">2.2.7 </w:t>
      </w:r>
      <w:r w:rsidR="00B84E7C" w:rsidRPr="004E4B5A">
        <w:rPr>
          <w:b/>
          <w:iCs/>
          <w:w w:val="0"/>
          <w:sz w:val="28"/>
          <w:szCs w:val="28"/>
          <w:lang w:val="ru-RU"/>
        </w:rPr>
        <w:t>Модуль «Профориентация»</w:t>
      </w:r>
    </w:p>
    <w:p w:rsidR="00B84E7C" w:rsidRPr="004E4B5A" w:rsidRDefault="00B84E7C" w:rsidP="00B87DAD">
      <w:pPr>
        <w:wordWrap/>
        <w:spacing w:line="360" w:lineRule="auto"/>
        <w:ind w:firstLine="567"/>
        <w:rPr>
          <w:rStyle w:val="CharAttribute502"/>
          <w:rFonts w:eastAsia="№Е"/>
          <w:i w:val="0"/>
          <w:szCs w:val="28"/>
          <w:lang w:val="ru-RU"/>
        </w:rPr>
      </w:pPr>
      <w:r w:rsidRPr="004E4B5A">
        <w:rPr>
          <w:sz w:val="28"/>
          <w:szCs w:val="28"/>
          <w:lang w:val="ru-RU"/>
        </w:rPr>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w:t>
      </w:r>
      <w:r w:rsidRPr="004E4B5A">
        <w:rPr>
          <w:sz w:val="28"/>
          <w:szCs w:val="28"/>
          <w:lang w:val="ru-RU"/>
        </w:rPr>
        <w:lastRenderedPageBreak/>
        <w:t>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п</w:t>
      </w:r>
      <w:r w:rsidR="005A0371">
        <w:rPr>
          <w:sz w:val="28"/>
          <w:szCs w:val="28"/>
          <w:lang w:val="ru-RU"/>
        </w:rPr>
        <w:t xml:space="preserve">рофориентационно </w:t>
      </w:r>
      <w:r w:rsidRPr="004E4B5A">
        <w:rPr>
          <w:sz w:val="28"/>
          <w:szCs w:val="28"/>
          <w:lang w:val="ru-RU"/>
        </w:rPr>
        <w:t xml:space="preserve">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r w:rsidR="008249C1" w:rsidRPr="004E4B5A">
        <w:rPr>
          <w:sz w:val="28"/>
          <w:szCs w:val="28"/>
          <w:lang w:val="ru-RU"/>
        </w:rPr>
        <w:t>непрофессиональную</w:t>
      </w:r>
      <w:r w:rsidRPr="004E4B5A">
        <w:rPr>
          <w:sz w:val="28"/>
          <w:szCs w:val="28"/>
          <w:lang w:val="ru-RU"/>
        </w:rPr>
        <w:t xml:space="preserve"> составляющие такой деятельности:</w:t>
      </w:r>
      <w:r w:rsidRPr="004E4B5A">
        <w:rPr>
          <w:rStyle w:val="CharAttribute502"/>
          <w:rFonts w:eastAsia="№Е"/>
          <w:i w:val="0"/>
          <w:szCs w:val="28"/>
          <w:lang w:val="ru-RU"/>
        </w:rPr>
        <w:t xml:space="preserve"> </w:t>
      </w:r>
    </w:p>
    <w:p w:rsidR="00B84E7C" w:rsidRPr="006A60BE" w:rsidRDefault="006C2286" w:rsidP="00B87DAD">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ab/>
      </w:r>
      <w:r w:rsidR="008249C1" w:rsidRPr="004E4B5A">
        <w:rPr>
          <w:rFonts w:ascii="Times New Roman" w:eastAsia="Calibri"/>
          <w:sz w:val="28"/>
          <w:szCs w:val="28"/>
          <w:lang w:val="ru-RU"/>
        </w:rPr>
        <w:t>-</w:t>
      </w:r>
      <w:r w:rsidR="00F76A26">
        <w:rPr>
          <w:rFonts w:ascii="Times New Roman" w:eastAsia="Calibri"/>
          <w:sz w:val="28"/>
          <w:szCs w:val="28"/>
          <w:lang w:val="ru-RU"/>
        </w:rPr>
        <w:t xml:space="preserve"> </w:t>
      </w:r>
      <w:r w:rsidR="00B84E7C" w:rsidRPr="006A60BE">
        <w:rPr>
          <w:rFonts w:ascii="Times New Roman" w:eastAsia="Calibri"/>
          <w:sz w:val="28"/>
          <w:szCs w:val="28"/>
          <w:lang w:val="ru-RU"/>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B84E7C" w:rsidRPr="006A60BE" w:rsidRDefault="006C2286" w:rsidP="00B87DAD">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ab/>
      </w:r>
      <w:r w:rsidR="008249C1" w:rsidRPr="004E4B5A">
        <w:rPr>
          <w:rFonts w:ascii="Times New Roman" w:eastAsia="Calibri"/>
          <w:sz w:val="28"/>
          <w:szCs w:val="28"/>
          <w:lang w:val="ru-RU"/>
        </w:rPr>
        <w:t>-</w:t>
      </w:r>
      <w:r w:rsidR="003C48DC">
        <w:rPr>
          <w:rFonts w:ascii="Times New Roman" w:eastAsia="Calibri"/>
          <w:sz w:val="28"/>
          <w:szCs w:val="28"/>
          <w:lang w:val="ru-RU"/>
        </w:rPr>
        <w:t xml:space="preserve"> </w:t>
      </w:r>
      <w:r w:rsidR="00B84E7C" w:rsidRPr="006A60BE">
        <w:rPr>
          <w:rFonts w:ascii="Times New Roman" w:eastAsia="Calibri"/>
          <w:sz w:val="28"/>
          <w:szCs w:val="28"/>
          <w:lang w:val="ru-RU"/>
        </w:rPr>
        <w:t>профориентационные игры:  деловые игры, квесты,</w:t>
      </w:r>
      <w:r w:rsidR="00B84E7C" w:rsidRPr="004E4B5A">
        <w:rPr>
          <w:rFonts w:ascii="Times New Roman" w:eastAsia="Calibri"/>
          <w:sz w:val="28"/>
          <w:szCs w:val="28"/>
          <w:lang w:val="ru-RU"/>
        </w:rPr>
        <w:t xml:space="preserve"> </w:t>
      </w:r>
      <w:r w:rsidR="00B84E7C" w:rsidRPr="006A60BE">
        <w:rPr>
          <w:rFonts w:ascii="Times New Roman" w:eastAsia="Calibri"/>
          <w:sz w:val="28"/>
          <w:szCs w:val="28"/>
          <w:lang w:val="ru-RU"/>
        </w:rPr>
        <w:t>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B84E7C" w:rsidRPr="006A60BE" w:rsidRDefault="006C2286" w:rsidP="00B87DAD">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ab/>
      </w:r>
      <w:r w:rsidR="008249C1" w:rsidRPr="004E4B5A">
        <w:rPr>
          <w:rFonts w:ascii="Times New Roman" w:eastAsia="Calibri"/>
          <w:sz w:val="28"/>
          <w:szCs w:val="28"/>
          <w:lang w:val="ru-RU"/>
        </w:rPr>
        <w:t>-</w:t>
      </w:r>
      <w:r w:rsidR="00B84E7C" w:rsidRPr="006A60BE">
        <w:rPr>
          <w:rFonts w:ascii="Times New Roman" w:eastAsia="Calibri"/>
          <w:sz w:val="28"/>
          <w:szCs w:val="28"/>
          <w:lang w:val="ru-RU"/>
        </w:rPr>
        <w:t>экскурсии на предприятия, дающие школьникам начальные представления о существующих профессиях и условиях работы людей, представляющих эти профессии;</w:t>
      </w:r>
    </w:p>
    <w:p w:rsidR="00B84E7C" w:rsidRPr="004E4B5A" w:rsidRDefault="006C2286" w:rsidP="00B87DAD">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ab/>
      </w:r>
      <w:r w:rsidR="008249C1" w:rsidRPr="004E4B5A">
        <w:rPr>
          <w:rFonts w:ascii="Times New Roman" w:eastAsia="Calibri"/>
          <w:sz w:val="28"/>
          <w:szCs w:val="28"/>
          <w:lang w:val="ru-RU"/>
        </w:rPr>
        <w:t>-</w:t>
      </w:r>
      <w:r w:rsidR="00B84E7C" w:rsidRPr="006A60BE">
        <w:rPr>
          <w:rFonts w:ascii="Times New Roman" w:eastAsia="Calibri"/>
          <w:sz w:val="28"/>
          <w:szCs w:val="28"/>
          <w:lang w:val="ru-RU"/>
        </w:rPr>
        <w:t xml:space="preserve">посещение </w:t>
      </w:r>
      <w:r w:rsidR="00B84E7C" w:rsidRPr="004E4B5A">
        <w:rPr>
          <w:rFonts w:ascii="Times New Roman" w:eastAsia="Calibri"/>
          <w:sz w:val="28"/>
          <w:szCs w:val="28"/>
          <w:lang w:val="ru-RU"/>
        </w:rPr>
        <w:t>дней открытых дверей в средних специальных учебных заведениях и вузах;</w:t>
      </w:r>
    </w:p>
    <w:p w:rsidR="00B84E7C" w:rsidRPr="006A60BE" w:rsidRDefault="006C2286" w:rsidP="00B87DAD">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ab/>
      </w:r>
      <w:r w:rsidR="008249C1" w:rsidRPr="004E4B5A">
        <w:rPr>
          <w:rFonts w:ascii="Times New Roman" w:eastAsia="Calibri"/>
          <w:sz w:val="28"/>
          <w:szCs w:val="28"/>
          <w:lang w:val="ru-RU"/>
        </w:rPr>
        <w:t>-</w:t>
      </w:r>
      <w:r w:rsidR="00B84E7C" w:rsidRPr="006A60BE">
        <w:rPr>
          <w:rFonts w:ascii="Times New Roman" w:eastAsia="Calibri"/>
          <w:sz w:val="28"/>
          <w:szCs w:val="28"/>
          <w:lang w:val="ru-RU"/>
        </w:rPr>
        <w:t>совместное с педагогами изучение интернет ресурсов, посвященных выбору профессий, прохождение профориентационного онлайн</w:t>
      </w:r>
      <w:r w:rsidR="003C48DC">
        <w:rPr>
          <w:rFonts w:ascii="Times New Roman" w:eastAsia="Calibri"/>
          <w:sz w:val="28"/>
          <w:szCs w:val="28"/>
          <w:lang w:val="ru-RU"/>
        </w:rPr>
        <w:t xml:space="preserve"> </w:t>
      </w:r>
      <w:r w:rsidR="00B84E7C" w:rsidRPr="006A60BE">
        <w:rPr>
          <w:rFonts w:ascii="Times New Roman" w:eastAsia="Calibri"/>
          <w:sz w:val="28"/>
          <w:szCs w:val="28"/>
          <w:lang w:val="ru-RU"/>
        </w:rPr>
        <w:t>-</w:t>
      </w:r>
      <w:r w:rsidR="003C48DC">
        <w:rPr>
          <w:rFonts w:ascii="Times New Roman" w:eastAsia="Calibri"/>
          <w:sz w:val="28"/>
          <w:szCs w:val="28"/>
          <w:lang w:val="ru-RU"/>
        </w:rPr>
        <w:t xml:space="preserve"> </w:t>
      </w:r>
      <w:r w:rsidR="00B84E7C" w:rsidRPr="006A60BE">
        <w:rPr>
          <w:rFonts w:ascii="Times New Roman" w:eastAsia="Calibri"/>
          <w:sz w:val="28"/>
          <w:szCs w:val="28"/>
          <w:lang w:val="ru-RU"/>
        </w:rPr>
        <w:t>тестирования;</w:t>
      </w:r>
    </w:p>
    <w:p w:rsidR="00B84E7C" w:rsidRPr="006A60BE" w:rsidRDefault="006C2286" w:rsidP="00B87DAD">
      <w:pPr>
        <w:pStyle w:val="a3"/>
        <w:tabs>
          <w:tab w:val="left" w:pos="885"/>
        </w:tabs>
        <w:spacing w:line="360" w:lineRule="auto"/>
        <w:ind w:left="0" w:right="175"/>
        <w:rPr>
          <w:rFonts w:ascii="Times New Roman"/>
          <w:sz w:val="28"/>
          <w:szCs w:val="28"/>
          <w:lang w:val="ru-RU"/>
        </w:rPr>
      </w:pPr>
      <w:r w:rsidRPr="004E4B5A">
        <w:rPr>
          <w:rFonts w:ascii="Times New Roman"/>
          <w:sz w:val="28"/>
          <w:szCs w:val="28"/>
          <w:lang w:val="ru-RU"/>
        </w:rPr>
        <w:tab/>
      </w:r>
      <w:r w:rsidR="008249C1" w:rsidRPr="004E4B5A">
        <w:rPr>
          <w:rFonts w:ascii="Times New Roman"/>
          <w:sz w:val="28"/>
          <w:szCs w:val="28"/>
          <w:lang w:val="ru-RU"/>
        </w:rPr>
        <w:t>-</w:t>
      </w:r>
      <w:r w:rsidR="00B84E7C" w:rsidRPr="004E4B5A">
        <w:rPr>
          <w:rFonts w:ascii="Times New Roman"/>
          <w:sz w:val="28"/>
          <w:szCs w:val="28"/>
          <w:lang w:val="ru-RU"/>
        </w:rPr>
        <w:t xml:space="preserve">участие в работе </w:t>
      </w:r>
      <w:r w:rsidR="00B84E7C" w:rsidRPr="006A60BE">
        <w:rPr>
          <w:rFonts w:ascii="Times New Roman"/>
          <w:sz w:val="28"/>
          <w:szCs w:val="28"/>
          <w:lang w:val="ru-RU"/>
        </w:rPr>
        <w:t>всероссийск</w:t>
      </w:r>
      <w:r w:rsidR="00B84E7C" w:rsidRPr="004E4B5A">
        <w:rPr>
          <w:rFonts w:ascii="Times New Roman"/>
          <w:sz w:val="28"/>
          <w:szCs w:val="28"/>
          <w:lang w:val="ru-RU"/>
        </w:rPr>
        <w:t>их профориентационных</w:t>
      </w:r>
      <w:r w:rsidR="00B84E7C" w:rsidRPr="006A60BE">
        <w:rPr>
          <w:rFonts w:ascii="Times New Roman"/>
          <w:sz w:val="28"/>
          <w:szCs w:val="28"/>
          <w:lang w:val="ru-RU"/>
        </w:rPr>
        <w:t xml:space="preserve"> проект</w:t>
      </w:r>
      <w:r w:rsidR="00B84E7C" w:rsidRPr="004E4B5A">
        <w:rPr>
          <w:rFonts w:ascii="Times New Roman"/>
          <w:sz w:val="28"/>
          <w:szCs w:val="28"/>
          <w:lang w:val="ru-RU"/>
        </w:rPr>
        <w:t>ов, созданных в сети интернет</w:t>
      </w:r>
      <w:r w:rsidR="00B84E7C" w:rsidRPr="006A60BE">
        <w:rPr>
          <w:rFonts w:ascii="Times New Roman"/>
          <w:sz w:val="28"/>
          <w:szCs w:val="28"/>
          <w:lang w:val="ru-RU"/>
        </w:rPr>
        <w:t>;</w:t>
      </w:r>
    </w:p>
    <w:p w:rsidR="00021E47" w:rsidRPr="00133106" w:rsidRDefault="006C2286" w:rsidP="00133106">
      <w:pPr>
        <w:pStyle w:val="a3"/>
        <w:tabs>
          <w:tab w:val="left" w:pos="885"/>
        </w:tabs>
        <w:spacing w:line="360" w:lineRule="auto"/>
        <w:ind w:left="0" w:right="175"/>
        <w:rPr>
          <w:rStyle w:val="CharAttribute501"/>
          <w:rFonts w:eastAsia="№Е"/>
          <w:i w:val="0"/>
          <w:szCs w:val="28"/>
          <w:u w:val="none"/>
          <w:lang w:val="ru-RU"/>
        </w:rPr>
      </w:pPr>
      <w:r w:rsidRPr="004E4B5A">
        <w:rPr>
          <w:lang w:val="ru-RU"/>
        </w:rPr>
        <w:tab/>
      </w:r>
      <w:r w:rsidR="008249C1" w:rsidRPr="00133106">
        <w:rPr>
          <w:sz w:val="28"/>
          <w:szCs w:val="28"/>
          <w:lang w:val="ru-RU"/>
        </w:rPr>
        <w:t>-</w:t>
      </w:r>
      <w:r w:rsidR="00B84E7C" w:rsidRPr="006A60BE">
        <w:rPr>
          <w:sz w:val="28"/>
          <w:szCs w:val="28"/>
          <w:lang w:val="ru-RU"/>
        </w:rPr>
        <w:t>освоение</w:t>
      </w:r>
      <w:r w:rsidR="00B84E7C" w:rsidRPr="006A60BE">
        <w:rPr>
          <w:sz w:val="28"/>
          <w:szCs w:val="28"/>
          <w:lang w:val="ru-RU"/>
        </w:rPr>
        <w:t xml:space="preserve"> </w:t>
      </w:r>
      <w:r w:rsidR="00B84E7C" w:rsidRPr="006A60BE">
        <w:rPr>
          <w:sz w:val="28"/>
          <w:szCs w:val="28"/>
          <w:lang w:val="ru-RU"/>
        </w:rPr>
        <w:t>школьниками</w:t>
      </w:r>
      <w:r w:rsidR="00B84E7C" w:rsidRPr="006A60BE">
        <w:rPr>
          <w:sz w:val="28"/>
          <w:szCs w:val="28"/>
          <w:lang w:val="ru-RU"/>
        </w:rPr>
        <w:t xml:space="preserve"> </w:t>
      </w:r>
      <w:r w:rsidR="00B84E7C" w:rsidRPr="006A60BE">
        <w:rPr>
          <w:sz w:val="28"/>
          <w:szCs w:val="28"/>
          <w:lang w:val="ru-RU"/>
        </w:rPr>
        <w:t>основ</w:t>
      </w:r>
      <w:r w:rsidR="00B84E7C" w:rsidRPr="006A60BE">
        <w:rPr>
          <w:sz w:val="28"/>
          <w:szCs w:val="28"/>
          <w:lang w:val="ru-RU"/>
        </w:rPr>
        <w:t xml:space="preserve"> </w:t>
      </w:r>
      <w:r w:rsidR="00B84E7C" w:rsidRPr="006A60BE">
        <w:rPr>
          <w:sz w:val="28"/>
          <w:szCs w:val="28"/>
          <w:lang w:val="ru-RU"/>
        </w:rPr>
        <w:t>профессии</w:t>
      </w:r>
      <w:r w:rsidR="00B84E7C" w:rsidRPr="006A60BE">
        <w:rPr>
          <w:sz w:val="28"/>
          <w:szCs w:val="28"/>
          <w:lang w:val="ru-RU"/>
        </w:rPr>
        <w:t xml:space="preserve"> </w:t>
      </w:r>
      <w:r w:rsidR="00B84E7C" w:rsidRPr="006A60BE">
        <w:rPr>
          <w:sz w:val="28"/>
          <w:szCs w:val="28"/>
          <w:lang w:val="ru-RU"/>
        </w:rPr>
        <w:t>в</w:t>
      </w:r>
      <w:r w:rsidR="00B84E7C" w:rsidRPr="006A60BE">
        <w:rPr>
          <w:sz w:val="28"/>
          <w:szCs w:val="28"/>
          <w:lang w:val="ru-RU"/>
        </w:rPr>
        <w:t xml:space="preserve"> </w:t>
      </w:r>
      <w:r w:rsidR="00B84E7C" w:rsidRPr="006A60BE">
        <w:rPr>
          <w:sz w:val="28"/>
          <w:szCs w:val="28"/>
          <w:lang w:val="ru-RU"/>
        </w:rPr>
        <w:t>рамках</w:t>
      </w:r>
      <w:r w:rsidR="00B84E7C" w:rsidRPr="006A60BE">
        <w:rPr>
          <w:sz w:val="28"/>
          <w:szCs w:val="28"/>
          <w:lang w:val="ru-RU"/>
        </w:rPr>
        <w:t xml:space="preserve">  </w:t>
      </w:r>
      <w:r w:rsidR="00B84E7C" w:rsidRPr="00133106">
        <w:rPr>
          <w:sz w:val="28"/>
          <w:szCs w:val="28"/>
          <w:lang w:val="ru-RU"/>
        </w:rPr>
        <w:t>курсов</w:t>
      </w:r>
      <w:r w:rsidR="00B84E7C" w:rsidRPr="00133106">
        <w:rPr>
          <w:sz w:val="28"/>
          <w:szCs w:val="28"/>
          <w:lang w:val="ru-RU"/>
        </w:rPr>
        <w:t xml:space="preserve"> </w:t>
      </w:r>
      <w:r w:rsidR="00B84E7C" w:rsidRPr="00133106">
        <w:rPr>
          <w:sz w:val="28"/>
          <w:szCs w:val="28"/>
          <w:lang w:val="ru-RU"/>
        </w:rPr>
        <w:t>внеурочной</w:t>
      </w:r>
      <w:r w:rsidR="00B84E7C" w:rsidRPr="00133106">
        <w:rPr>
          <w:sz w:val="28"/>
          <w:szCs w:val="28"/>
          <w:lang w:val="ru-RU"/>
        </w:rPr>
        <w:t xml:space="preserve"> </w:t>
      </w:r>
      <w:r w:rsidR="00B84E7C" w:rsidRPr="00133106">
        <w:rPr>
          <w:sz w:val="28"/>
          <w:szCs w:val="28"/>
          <w:lang w:val="ru-RU"/>
        </w:rPr>
        <w:t>деятельности</w:t>
      </w:r>
      <w:r w:rsidR="00B84E7C" w:rsidRPr="006A60BE">
        <w:rPr>
          <w:sz w:val="28"/>
          <w:szCs w:val="28"/>
          <w:lang w:val="ru-RU"/>
        </w:rPr>
        <w:t xml:space="preserve">.  </w:t>
      </w:r>
    </w:p>
    <w:p w:rsidR="001A7546" w:rsidRPr="00F76A26" w:rsidRDefault="00293C62" w:rsidP="00293C62">
      <w:pPr>
        <w:wordWrap/>
        <w:spacing w:line="360" w:lineRule="auto"/>
        <w:ind w:firstLine="709"/>
        <w:rPr>
          <w:b/>
          <w:iCs/>
          <w:color w:val="000000"/>
          <w:w w:val="0"/>
          <w:sz w:val="28"/>
          <w:szCs w:val="28"/>
          <w:lang w:val="ru-RU"/>
        </w:rPr>
      </w:pPr>
      <w:r>
        <w:rPr>
          <w:b/>
          <w:color w:val="000000"/>
          <w:w w:val="0"/>
          <w:sz w:val="28"/>
          <w:szCs w:val="28"/>
          <w:lang w:val="ru-RU"/>
        </w:rPr>
        <w:t xml:space="preserve">2.2.8 </w:t>
      </w:r>
      <w:r w:rsidR="00F76A26">
        <w:rPr>
          <w:b/>
          <w:iCs/>
          <w:color w:val="000000"/>
          <w:w w:val="0"/>
          <w:sz w:val="28"/>
          <w:szCs w:val="28"/>
          <w:lang w:val="ru-RU"/>
        </w:rPr>
        <w:t>Модул</w:t>
      </w:r>
      <w:r w:rsidR="00865917">
        <w:rPr>
          <w:b/>
          <w:iCs/>
          <w:color w:val="000000"/>
          <w:w w:val="0"/>
          <w:sz w:val="28"/>
          <w:szCs w:val="28"/>
          <w:lang w:val="ru-RU"/>
        </w:rPr>
        <w:t xml:space="preserve">ь «Основные </w:t>
      </w:r>
      <w:r w:rsidR="001A7546" w:rsidRPr="004E4B5A">
        <w:rPr>
          <w:b/>
          <w:iCs/>
          <w:color w:val="000000"/>
          <w:w w:val="0"/>
          <w:sz w:val="28"/>
          <w:szCs w:val="28"/>
          <w:lang w:val="ru-RU"/>
        </w:rPr>
        <w:t>школьные дела»</w:t>
      </w:r>
    </w:p>
    <w:p w:rsidR="001A7546" w:rsidRPr="004E4B5A" w:rsidRDefault="003E5991" w:rsidP="00B87DAD">
      <w:pPr>
        <w:spacing w:line="360" w:lineRule="auto"/>
        <w:rPr>
          <w:sz w:val="28"/>
          <w:szCs w:val="28"/>
          <w:lang w:val="ru-RU"/>
        </w:rPr>
      </w:pPr>
      <w:r>
        <w:rPr>
          <w:color w:val="000000"/>
          <w:w w:val="0"/>
          <w:sz w:val="28"/>
          <w:szCs w:val="28"/>
          <w:lang w:val="ru-RU"/>
        </w:rPr>
        <w:tab/>
      </w:r>
      <w:r w:rsidR="001A7546" w:rsidRPr="004E4B5A">
        <w:rPr>
          <w:color w:val="000000"/>
          <w:w w:val="0"/>
          <w:sz w:val="28"/>
          <w:szCs w:val="28"/>
          <w:lang w:val="ru-RU"/>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w:t>
      </w:r>
      <w:r w:rsidR="001A7546" w:rsidRPr="004E4B5A">
        <w:rPr>
          <w:color w:val="000000"/>
          <w:w w:val="0"/>
          <w:sz w:val="28"/>
          <w:szCs w:val="28"/>
          <w:lang w:val="ru-RU"/>
        </w:rPr>
        <w:lastRenderedPageBreak/>
        <w:t xml:space="preserve">школьников, объединяющих их вместе с педагогами в единый коллектив. </w:t>
      </w:r>
      <w:r w:rsidR="00602A87" w:rsidRPr="00602A87">
        <w:rPr>
          <w:sz w:val="28"/>
          <w:szCs w:val="28"/>
          <w:lang w:val="ru-RU"/>
        </w:rPr>
        <w:t>В воспитательной системе нашей школы выделяются тематические периоды традиционных дел. Главные дела являются понятными, личностно значимыми, главное, в празднике - своеобразная форма духовного самовыражения и обогащения ребенка. «День знан</w:t>
      </w:r>
      <w:r w:rsidR="007729D0">
        <w:rPr>
          <w:sz w:val="28"/>
          <w:szCs w:val="28"/>
          <w:lang w:val="ru-RU"/>
        </w:rPr>
        <w:t>ий», «День учителя», «День добрых дел</w:t>
      </w:r>
      <w:r w:rsidR="00602A87" w:rsidRPr="00602A87">
        <w:rPr>
          <w:sz w:val="28"/>
          <w:szCs w:val="28"/>
          <w:lang w:val="ru-RU"/>
        </w:rPr>
        <w:t>»,   Новогодние театрализованные представления,  День матери, «Алло, мы ищем таланты»</w:t>
      </w:r>
      <w:r w:rsidR="007729D0">
        <w:rPr>
          <w:sz w:val="28"/>
          <w:szCs w:val="28"/>
          <w:lang w:val="ru-RU"/>
        </w:rPr>
        <w:t xml:space="preserve">, </w:t>
      </w:r>
      <w:r>
        <w:rPr>
          <w:sz w:val="28"/>
          <w:szCs w:val="28"/>
          <w:lang w:val="ru-RU"/>
        </w:rPr>
        <w:t>и другие.</w:t>
      </w:r>
    </w:p>
    <w:p w:rsidR="001A7546" w:rsidRPr="004E4B5A" w:rsidRDefault="001A7546" w:rsidP="007729D0">
      <w:pPr>
        <w:wordWrap/>
        <w:spacing w:line="360" w:lineRule="auto"/>
        <w:ind w:firstLine="567"/>
        <w:rPr>
          <w:rFonts w:eastAsia="№Е"/>
          <w:b/>
          <w:sz w:val="28"/>
          <w:szCs w:val="28"/>
          <w:lang w:val="ru-RU"/>
        </w:rPr>
      </w:pPr>
      <w:r w:rsidRPr="004E4B5A">
        <w:rPr>
          <w:rFonts w:eastAsia="№Е"/>
          <w:b/>
          <w:sz w:val="28"/>
          <w:szCs w:val="28"/>
          <w:lang w:val="ru-RU"/>
        </w:rPr>
        <w:t xml:space="preserve">На школьном уровне </w:t>
      </w:r>
    </w:p>
    <w:p w:rsidR="001A7546" w:rsidRPr="006E65C6" w:rsidRDefault="001A7546" w:rsidP="007729D0">
      <w:pPr>
        <w:wordWrap/>
        <w:spacing w:line="360" w:lineRule="auto"/>
        <w:ind w:firstLine="567"/>
        <w:rPr>
          <w:rFonts w:eastAsia="№Е"/>
          <w:sz w:val="28"/>
          <w:szCs w:val="28"/>
          <w:lang w:val="ru-RU"/>
        </w:rPr>
      </w:pPr>
      <w:smartTag w:uri="urn:schemas-microsoft-com:office:smarttags" w:element="place">
        <w:r w:rsidRPr="006E65C6">
          <w:rPr>
            <w:rFonts w:eastAsia="№Е"/>
            <w:sz w:val="28"/>
            <w:szCs w:val="28"/>
          </w:rPr>
          <w:t>I</w:t>
        </w:r>
        <w:r w:rsidRPr="006E65C6">
          <w:rPr>
            <w:rFonts w:eastAsia="№Е"/>
            <w:sz w:val="28"/>
            <w:szCs w:val="28"/>
            <w:lang w:val="ru-RU"/>
          </w:rPr>
          <w:t>.</w:t>
        </w:r>
      </w:smartTag>
      <w:r w:rsidRPr="006E65C6">
        <w:rPr>
          <w:rFonts w:eastAsia="№Е"/>
          <w:sz w:val="28"/>
          <w:szCs w:val="28"/>
          <w:lang w:val="ru-RU"/>
        </w:rPr>
        <w:t xml:space="preserve"> </w:t>
      </w:r>
      <w:r w:rsidR="00A11D41" w:rsidRPr="006E65C6">
        <w:rPr>
          <w:rFonts w:eastAsia="№Е"/>
          <w:sz w:val="28"/>
          <w:szCs w:val="28"/>
          <w:lang w:val="ru-RU"/>
        </w:rPr>
        <w:t>Общешкольные дела</w:t>
      </w:r>
      <w:r w:rsidRPr="006E65C6">
        <w:rPr>
          <w:rFonts w:eastAsia="№Е"/>
          <w:sz w:val="28"/>
          <w:szCs w:val="28"/>
          <w:lang w:val="ru-RU"/>
        </w:rPr>
        <w:t>,</w:t>
      </w:r>
      <w:r w:rsidR="00A11D41">
        <w:rPr>
          <w:rFonts w:eastAsia="№Е"/>
          <w:sz w:val="28"/>
          <w:szCs w:val="28"/>
          <w:lang w:val="ru-RU"/>
        </w:rPr>
        <w:t xml:space="preserve"> </w:t>
      </w:r>
      <w:r w:rsidRPr="006E65C6">
        <w:rPr>
          <w:rFonts w:eastAsia="№Е"/>
          <w:sz w:val="28"/>
          <w:szCs w:val="28"/>
          <w:lang w:val="ru-RU"/>
        </w:rPr>
        <w:t>связанные  с  развитием  воспитательной составляющей учебной деятельности</w:t>
      </w:r>
    </w:p>
    <w:p w:rsidR="001A7546" w:rsidRPr="004E4B5A" w:rsidRDefault="007729D0" w:rsidP="00B87DAD">
      <w:pPr>
        <w:wordWrap/>
        <w:spacing w:line="360" w:lineRule="auto"/>
        <w:rPr>
          <w:rFonts w:eastAsia="№Е"/>
          <w:sz w:val="28"/>
          <w:szCs w:val="28"/>
          <w:lang w:val="ru-RU"/>
        </w:rPr>
      </w:pPr>
      <w:r>
        <w:rPr>
          <w:rFonts w:eastAsia="№Е"/>
          <w:sz w:val="28"/>
          <w:szCs w:val="28"/>
          <w:lang w:val="ru-RU"/>
        </w:rPr>
        <w:tab/>
        <w:t>День Знаний  -</w:t>
      </w:r>
      <w:r w:rsidR="001A7546" w:rsidRPr="004E4B5A">
        <w:rPr>
          <w:rFonts w:eastAsia="№Е"/>
          <w:sz w:val="28"/>
          <w:szCs w:val="28"/>
          <w:lang w:val="ru-RU"/>
        </w:rPr>
        <w:t xml:space="preserve">  традиционный общешкольный  праздник, состоящий из</w:t>
      </w:r>
      <w:r>
        <w:rPr>
          <w:rFonts w:eastAsia="№Е"/>
          <w:sz w:val="28"/>
          <w:szCs w:val="28"/>
          <w:lang w:val="ru-RU"/>
        </w:rPr>
        <w:t xml:space="preserve"> </w:t>
      </w:r>
      <w:r w:rsidR="001A7546" w:rsidRPr="004E4B5A">
        <w:rPr>
          <w:rFonts w:eastAsia="№Е"/>
          <w:sz w:val="28"/>
          <w:szCs w:val="28"/>
          <w:lang w:val="ru-RU"/>
        </w:rPr>
        <w:t xml:space="preserve">серии  тематических  классных  часов,  экспериментальных  площадок.  Особое </w:t>
      </w:r>
      <w:r>
        <w:rPr>
          <w:rFonts w:eastAsia="№Е"/>
          <w:sz w:val="28"/>
          <w:szCs w:val="28"/>
          <w:lang w:val="ru-RU"/>
        </w:rPr>
        <w:t xml:space="preserve"> </w:t>
      </w:r>
      <w:r w:rsidR="001A7546" w:rsidRPr="004E4B5A">
        <w:rPr>
          <w:rFonts w:eastAsia="№Е"/>
          <w:sz w:val="28"/>
          <w:szCs w:val="28"/>
          <w:lang w:val="ru-RU"/>
        </w:rPr>
        <w:t>значение этот день имеет для учащихся 1-х и 11-х классов,  передача  традиций,  разновозрастных  межличностных  отношений в школьном коллективе.</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t>Торжестве</w:t>
      </w:r>
      <w:r w:rsidR="007729D0">
        <w:rPr>
          <w:rFonts w:eastAsia="№Е"/>
          <w:sz w:val="28"/>
          <w:szCs w:val="28"/>
          <w:lang w:val="ru-RU"/>
        </w:rPr>
        <w:t>нная линейка «Красная дорожка» -</w:t>
      </w:r>
      <w:r w:rsidRPr="004E4B5A">
        <w:rPr>
          <w:rFonts w:eastAsia="№Е"/>
          <w:sz w:val="28"/>
          <w:szCs w:val="28"/>
          <w:lang w:val="ru-RU"/>
        </w:rPr>
        <w:t xml:space="preserve"> общешкольный ритуал</w:t>
      </w:r>
      <w:r w:rsidR="006409FF">
        <w:rPr>
          <w:rFonts w:eastAsia="№Е"/>
          <w:sz w:val="28"/>
          <w:szCs w:val="28"/>
          <w:lang w:val="ru-RU"/>
        </w:rPr>
        <w:t xml:space="preserve"> </w:t>
      </w:r>
      <w:r w:rsidRPr="004E4B5A">
        <w:rPr>
          <w:rFonts w:eastAsia="№Е"/>
          <w:sz w:val="28"/>
          <w:szCs w:val="28"/>
          <w:lang w:val="ru-RU"/>
        </w:rPr>
        <w:t>(проводится  раза в год по окончанию  учебного года),</w:t>
      </w:r>
      <w:r w:rsidR="006C2286" w:rsidRPr="004E4B5A">
        <w:rPr>
          <w:rFonts w:eastAsia="№Е"/>
          <w:sz w:val="28"/>
          <w:szCs w:val="28"/>
          <w:lang w:val="ru-RU"/>
        </w:rPr>
        <w:t xml:space="preserve"> </w:t>
      </w:r>
      <w:r w:rsidRPr="004E4B5A">
        <w:rPr>
          <w:rFonts w:eastAsia="№Е"/>
          <w:sz w:val="28"/>
          <w:szCs w:val="28"/>
          <w:lang w:val="ru-RU"/>
        </w:rPr>
        <w:t xml:space="preserve">связанный  с  закреплением  значимости  учебных  достижений  учащихся,  </w:t>
      </w:r>
      <w:r w:rsidR="006C2286" w:rsidRPr="004E4B5A">
        <w:rPr>
          <w:rFonts w:eastAsia="№Е"/>
          <w:sz w:val="28"/>
          <w:szCs w:val="28"/>
          <w:lang w:val="ru-RU"/>
        </w:rPr>
        <w:t xml:space="preserve"> </w:t>
      </w:r>
      <w:r w:rsidRPr="004E4B5A">
        <w:rPr>
          <w:rFonts w:eastAsia="№Е"/>
          <w:sz w:val="28"/>
          <w:szCs w:val="28"/>
          <w:lang w:val="ru-RU"/>
        </w:rPr>
        <w:t xml:space="preserve">результативности в конкурсных мероприятиях. </w:t>
      </w:r>
      <w:r w:rsidR="006C2286" w:rsidRPr="004E4B5A">
        <w:rPr>
          <w:rFonts w:eastAsia="№Е"/>
          <w:sz w:val="28"/>
          <w:szCs w:val="28"/>
          <w:lang w:val="ru-RU"/>
        </w:rPr>
        <w:t xml:space="preserve">Данное событие способствует </w:t>
      </w:r>
      <w:r w:rsidRPr="004E4B5A">
        <w:rPr>
          <w:rFonts w:eastAsia="№Е"/>
          <w:sz w:val="28"/>
          <w:szCs w:val="28"/>
          <w:lang w:val="ru-RU"/>
        </w:rPr>
        <w:t>развитию  школьной  идентичности  детей,  поощрению  их  социальной</w:t>
      </w:r>
      <w:r w:rsidR="006C2286" w:rsidRPr="004E4B5A">
        <w:rPr>
          <w:rFonts w:eastAsia="№Е"/>
          <w:sz w:val="28"/>
          <w:szCs w:val="28"/>
          <w:lang w:val="ru-RU"/>
        </w:rPr>
        <w:t xml:space="preserve"> </w:t>
      </w:r>
      <w:r w:rsidRPr="004E4B5A">
        <w:rPr>
          <w:rFonts w:eastAsia="№Е"/>
          <w:sz w:val="28"/>
          <w:szCs w:val="28"/>
          <w:lang w:val="ru-RU"/>
        </w:rPr>
        <w:t>активности,  развитию  позитивных  межличностных  отношений  в</w:t>
      </w:r>
      <w:r w:rsidR="006C2286" w:rsidRPr="004E4B5A">
        <w:rPr>
          <w:rFonts w:eastAsia="№Е"/>
          <w:sz w:val="28"/>
          <w:szCs w:val="28"/>
          <w:lang w:val="ru-RU"/>
        </w:rPr>
        <w:t xml:space="preserve"> </w:t>
      </w:r>
      <w:r w:rsidRPr="004E4B5A">
        <w:rPr>
          <w:rFonts w:eastAsia="№Е"/>
          <w:sz w:val="28"/>
          <w:szCs w:val="28"/>
          <w:lang w:val="ru-RU"/>
        </w:rPr>
        <w:t>общешкольном коллективе.</w:t>
      </w:r>
      <w:r w:rsidRPr="004E4B5A">
        <w:rPr>
          <w:rFonts w:eastAsia="№Е"/>
          <w:sz w:val="28"/>
          <w:szCs w:val="28"/>
          <w:lang w:val="ru-RU"/>
        </w:rPr>
        <w:tab/>
        <w:t xml:space="preserve"> </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t>Основные</w:t>
      </w:r>
      <w:r w:rsidR="007729D0">
        <w:rPr>
          <w:rFonts w:eastAsia="№Е"/>
          <w:sz w:val="28"/>
          <w:szCs w:val="28"/>
          <w:lang w:val="ru-RU"/>
        </w:rPr>
        <w:t xml:space="preserve"> </w:t>
      </w:r>
      <w:r w:rsidRPr="004E4B5A">
        <w:rPr>
          <w:rFonts w:eastAsia="№Е"/>
          <w:sz w:val="28"/>
          <w:szCs w:val="28"/>
          <w:lang w:val="ru-RU"/>
        </w:rPr>
        <w:t>мероприятия научно-практические  конференции (школьный, муниципальный туры)   и мини</w:t>
      </w:r>
      <w:r w:rsidR="003E5991">
        <w:rPr>
          <w:rFonts w:eastAsia="№Е"/>
          <w:sz w:val="28"/>
          <w:szCs w:val="28"/>
          <w:lang w:val="ru-RU"/>
        </w:rPr>
        <w:t xml:space="preserve"> </w:t>
      </w:r>
      <w:r w:rsidRPr="004E4B5A">
        <w:rPr>
          <w:rFonts w:eastAsia="№Е"/>
          <w:sz w:val="28"/>
          <w:szCs w:val="28"/>
          <w:lang w:val="ru-RU"/>
        </w:rPr>
        <w:t>- фестиваль  проектов.   Научно-практические  конференции  содействует</w:t>
      </w:r>
      <w:r w:rsidR="007729D0">
        <w:rPr>
          <w:rFonts w:eastAsia="№Е"/>
          <w:sz w:val="28"/>
          <w:szCs w:val="28"/>
          <w:lang w:val="ru-RU"/>
        </w:rPr>
        <w:t xml:space="preserve"> </w:t>
      </w:r>
      <w:r w:rsidRPr="004E4B5A">
        <w:rPr>
          <w:rFonts w:eastAsia="№Е"/>
          <w:sz w:val="28"/>
          <w:szCs w:val="28"/>
          <w:lang w:val="ru-RU"/>
        </w:rPr>
        <w:t>пропаганде  научных  знаний, профессиональной  ориентации  и  привлечению</w:t>
      </w:r>
    </w:p>
    <w:p w:rsidR="001A7546" w:rsidRPr="004E4B5A" w:rsidRDefault="001A7546" w:rsidP="007729D0">
      <w:pPr>
        <w:wordWrap/>
        <w:spacing w:line="360" w:lineRule="auto"/>
        <w:rPr>
          <w:rFonts w:eastAsia="№Е"/>
          <w:sz w:val="28"/>
          <w:szCs w:val="28"/>
          <w:lang w:val="ru-RU"/>
        </w:rPr>
      </w:pPr>
      <w:r w:rsidRPr="004E4B5A">
        <w:rPr>
          <w:rFonts w:eastAsia="№Е"/>
          <w:sz w:val="28"/>
          <w:szCs w:val="28"/>
          <w:lang w:val="ru-RU"/>
        </w:rPr>
        <w:t xml:space="preserve">учащихся  к  научному  творчеству  и  исследовательской  работе. </w:t>
      </w:r>
    </w:p>
    <w:p w:rsidR="001A7546" w:rsidRPr="009D6B13" w:rsidRDefault="001A7546" w:rsidP="007729D0">
      <w:pPr>
        <w:wordWrap/>
        <w:spacing w:line="360" w:lineRule="auto"/>
        <w:ind w:firstLine="567"/>
        <w:rPr>
          <w:rFonts w:eastAsia="№Е"/>
          <w:sz w:val="28"/>
          <w:szCs w:val="28"/>
          <w:lang w:val="ru-RU"/>
        </w:rPr>
      </w:pPr>
      <w:r w:rsidRPr="004E4B5A">
        <w:rPr>
          <w:rFonts w:eastAsia="№Е"/>
          <w:b/>
          <w:sz w:val="28"/>
          <w:szCs w:val="28"/>
        </w:rPr>
        <w:t>II</w:t>
      </w:r>
      <w:r w:rsidRPr="004E4B5A">
        <w:rPr>
          <w:rFonts w:eastAsia="№Е"/>
          <w:b/>
          <w:sz w:val="28"/>
          <w:szCs w:val="28"/>
          <w:lang w:val="ru-RU"/>
        </w:rPr>
        <w:t xml:space="preserve">. </w:t>
      </w:r>
      <w:r w:rsidRPr="009D6B13">
        <w:rPr>
          <w:rFonts w:eastAsia="№Е"/>
          <w:sz w:val="28"/>
          <w:szCs w:val="28"/>
          <w:lang w:val="ru-RU"/>
        </w:rPr>
        <w:t xml:space="preserve">Общешкольные  дела,  направленные  на  усвоение  социально- значимых  знаний,  ценностных  отношений  к  миру,  Родине, создание  условий  для  приобретения  опыта  деятельного </w:t>
      </w:r>
      <w:r w:rsidR="00CD0A60" w:rsidRPr="009D6B13">
        <w:rPr>
          <w:rFonts w:eastAsia="№Е"/>
          <w:sz w:val="28"/>
          <w:szCs w:val="28"/>
          <w:lang w:val="ru-RU"/>
        </w:rPr>
        <w:t>в</w:t>
      </w:r>
      <w:r w:rsidRPr="009D6B13">
        <w:rPr>
          <w:rFonts w:eastAsia="№Е"/>
          <w:sz w:val="28"/>
          <w:szCs w:val="28"/>
          <w:lang w:val="ru-RU"/>
        </w:rPr>
        <w:t>ыражения собственной гражданской позиции</w:t>
      </w:r>
    </w:p>
    <w:p w:rsidR="001A7546" w:rsidRPr="004E4B5A" w:rsidRDefault="001A7546" w:rsidP="00500A9F">
      <w:pPr>
        <w:wordWrap/>
        <w:spacing w:line="360" w:lineRule="auto"/>
        <w:rPr>
          <w:rFonts w:eastAsia="№Е"/>
          <w:sz w:val="28"/>
          <w:szCs w:val="28"/>
          <w:lang w:val="ru-RU"/>
        </w:rPr>
      </w:pPr>
      <w:r w:rsidRPr="004E4B5A">
        <w:rPr>
          <w:rFonts w:eastAsia="№Е"/>
          <w:sz w:val="28"/>
          <w:szCs w:val="28"/>
          <w:lang w:val="ru-RU"/>
        </w:rPr>
        <w:tab/>
        <w:t>День  солидарнос</w:t>
      </w:r>
      <w:r w:rsidR="00F778A3">
        <w:rPr>
          <w:rFonts w:eastAsia="№Е"/>
          <w:sz w:val="28"/>
          <w:szCs w:val="28"/>
          <w:lang w:val="ru-RU"/>
        </w:rPr>
        <w:t>ти  в  борьбе  с  терроризмом  -</w:t>
      </w:r>
      <w:r w:rsidRPr="004E4B5A">
        <w:rPr>
          <w:rFonts w:eastAsia="№Е"/>
          <w:sz w:val="28"/>
          <w:szCs w:val="28"/>
          <w:lang w:val="ru-RU"/>
        </w:rPr>
        <w:t xml:space="preserve">  цикл  мероприятий</w:t>
      </w:r>
      <w:r w:rsidR="00F778A3">
        <w:rPr>
          <w:rFonts w:eastAsia="№Е"/>
          <w:sz w:val="28"/>
          <w:szCs w:val="28"/>
          <w:lang w:val="ru-RU"/>
        </w:rPr>
        <w:t xml:space="preserve"> </w:t>
      </w:r>
      <w:r w:rsidRPr="004E4B5A">
        <w:rPr>
          <w:rFonts w:eastAsia="№Е"/>
          <w:sz w:val="28"/>
          <w:szCs w:val="28"/>
          <w:lang w:val="ru-RU"/>
        </w:rPr>
        <w:t>(общешкольная линейка, классные часы,</w:t>
      </w:r>
      <w:r w:rsidR="0092047F">
        <w:rPr>
          <w:rFonts w:eastAsia="№Е"/>
          <w:sz w:val="28"/>
          <w:szCs w:val="28"/>
          <w:lang w:val="ru-RU"/>
        </w:rPr>
        <w:t xml:space="preserve"> </w:t>
      </w:r>
      <w:r w:rsidRPr="004E4B5A">
        <w:rPr>
          <w:rFonts w:eastAsia="№Е"/>
          <w:sz w:val="28"/>
          <w:szCs w:val="28"/>
          <w:lang w:val="ru-RU"/>
        </w:rPr>
        <w:t xml:space="preserve"> выставки детских рисунков, уроки</w:t>
      </w:r>
      <w:r w:rsidR="003671CB">
        <w:rPr>
          <w:rFonts w:eastAsia="№Е"/>
          <w:sz w:val="28"/>
          <w:szCs w:val="28"/>
          <w:lang w:val="ru-RU"/>
        </w:rPr>
        <w:t xml:space="preserve"> </w:t>
      </w:r>
      <w:r w:rsidR="0092047F">
        <w:rPr>
          <w:rFonts w:eastAsia="№Е"/>
          <w:sz w:val="28"/>
          <w:szCs w:val="28"/>
          <w:lang w:val="ru-RU"/>
        </w:rPr>
        <w:lastRenderedPageBreak/>
        <w:t>мужества),  направленные</w:t>
      </w:r>
      <w:r w:rsidRPr="004E4B5A">
        <w:rPr>
          <w:rFonts w:eastAsia="№Е"/>
          <w:sz w:val="28"/>
          <w:szCs w:val="28"/>
          <w:lang w:val="ru-RU"/>
        </w:rPr>
        <w:t xml:space="preserve">  на  формирование  толерантности,  профилактику</w:t>
      </w:r>
      <w:r w:rsidR="003671CB">
        <w:rPr>
          <w:rFonts w:eastAsia="№Е"/>
          <w:sz w:val="28"/>
          <w:szCs w:val="28"/>
          <w:lang w:val="ru-RU"/>
        </w:rPr>
        <w:t xml:space="preserve"> </w:t>
      </w:r>
      <w:r w:rsidRPr="004E4B5A">
        <w:rPr>
          <w:rFonts w:eastAsia="№Е"/>
          <w:sz w:val="28"/>
          <w:szCs w:val="28"/>
          <w:lang w:val="ru-RU"/>
        </w:rPr>
        <w:t>межнациональной  розни  и  нетерпимости;  доверия,  чувства  милосердия  к</w:t>
      </w:r>
      <w:r w:rsidR="003671CB">
        <w:rPr>
          <w:rFonts w:eastAsia="№Е"/>
          <w:sz w:val="28"/>
          <w:szCs w:val="28"/>
          <w:lang w:val="ru-RU"/>
        </w:rPr>
        <w:t xml:space="preserve"> </w:t>
      </w:r>
      <w:r w:rsidRPr="004E4B5A">
        <w:rPr>
          <w:rFonts w:eastAsia="№Е"/>
          <w:sz w:val="28"/>
          <w:szCs w:val="28"/>
          <w:lang w:val="ru-RU"/>
        </w:rPr>
        <w:t>жертвам терактов, а также ознакомление учащихся с основными правилами</w:t>
      </w:r>
      <w:r w:rsidR="003671CB">
        <w:rPr>
          <w:rFonts w:eastAsia="№Е"/>
          <w:sz w:val="28"/>
          <w:szCs w:val="28"/>
          <w:lang w:val="ru-RU"/>
        </w:rPr>
        <w:t xml:space="preserve"> </w:t>
      </w:r>
      <w:r w:rsidRPr="004E4B5A">
        <w:rPr>
          <w:rFonts w:eastAsia="№Е"/>
          <w:sz w:val="28"/>
          <w:szCs w:val="28"/>
          <w:lang w:val="ru-RU"/>
        </w:rPr>
        <w:t>безопасного поведения.</w:t>
      </w:r>
    </w:p>
    <w:p w:rsidR="001A7546" w:rsidRPr="004E4B5A" w:rsidRDefault="001A7546" w:rsidP="00500A9F">
      <w:pPr>
        <w:wordWrap/>
        <w:spacing w:line="360" w:lineRule="auto"/>
        <w:rPr>
          <w:rFonts w:eastAsia="№Е"/>
          <w:sz w:val="28"/>
          <w:szCs w:val="28"/>
          <w:lang w:val="ru-RU"/>
        </w:rPr>
      </w:pPr>
      <w:r w:rsidRPr="004E4B5A">
        <w:rPr>
          <w:rFonts w:eastAsia="№Е"/>
          <w:sz w:val="28"/>
          <w:szCs w:val="28"/>
          <w:lang w:val="ru-RU"/>
        </w:rPr>
        <w:tab/>
      </w:r>
      <w:r w:rsidR="0044658E">
        <w:rPr>
          <w:rFonts w:eastAsia="№Е"/>
          <w:sz w:val="28"/>
          <w:szCs w:val="28"/>
          <w:lang w:val="ru-RU"/>
        </w:rPr>
        <w:t>«</w:t>
      </w:r>
      <w:r w:rsidRPr="004E4B5A">
        <w:rPr>
          <w:rFonts w:eastAsia="№Е"/>
          <w:sz w:val="28"/>
          <w:szCs w:val="28"/>
          <w:lang w:val="ru-RU"/>
        </w:rPr>
        <w:t>Выборная  кампания»  -    общешкольная  площадка  для</w:t>
      </w:r>
      <w:r w:rsidR="003671CB">
        <w:rPr>
          <w:rFonts w:eastAsia="№Е"/>
          <w:sz w:val="28"/>
          <w:szCs w:val="28"/>
          <w:lang w:val="ru-RU"/>
        </w:rPr>
        <w:t xml:space="preserve"> </w:t>
      </w:r>
      <w:r w:rsidRPr="004E4B5A">
        <w:rPr>
          <w:rFonts w:eastAsia="№Е"/>
          <w:sz w:val="28"/>
          <w:szCs w:val="28"/>
          <w:lang w:val="ru-RU"/>
        </w:rPr>
        <w:t>формирования основ школьного самоуправления для учащихся 5-11 классов.</w:t>
      </w:r>
      <w:r w:rsidR="003671CB">
        <w:rPr>
          <w:rFonts w:eastAsia="№Е"/>
          <w:sz w:val="28"/>
          <w:szCs w:val="28"/>
          <w:lang w:val="ru-RU"/>
        </w:rPr>
        <w:t xml:space="preserve"> </w:t>
      </w:r>
      <w:r w:rsidRPr="004E4B5A">
        <w:rPr>
          <w:rFonts w:eastAsia="№Е"/>
          <w:sz w:val="28"/>
          <w:szCs w:val="28"/>
          <w:lang w:val="ru-RU"/>
        </w:rPr>
        <w:t>В игровой  форме  учащиеся  осваивают  все  этапы  предвыборной  кампании</w:t>
      </w:r>
      <w:r w:rsidR="003671CB">
        <w:rPr>
          <w:rFonts w:eastAsia="№Е"/>
          <w:sz w:val="28"/>
          <w:szCs w:val="28"/>
          <w:lang w:val="ru-RU"/>
        </w:rPr>
        <w:t xml:space="preserve"> </w:t>
      </w:r>
      <w:r w:rsidRPr="004E4B5A">
        <w:rPr>
          <w:rFonts w:eastAsia="№Е"/>
          <w:sz w:val="28"/>
          <w:szCs w:val="28"/>
          <w:lang w:val="ru-RU"/>
        </w:rPr>
        <w:t>(дебаты,  агитационная  кампания,  выборы).  По  итогам  игры  формируются</w:t>
      </w:r>
      <w:r w:rsidR="003671CB">
        <w:rPr>
          <w:rFonts w:eastAsia="№Е"/>
          <w:sz w:val="28"/>
          <w:szCs w:val="28"/>
          <w:lang w:val="ru-RU"/>
        </w:rPr>
        <w:t xml:space="preserve"> </w:t>
      </w:r>
      <w:r w:rsidRPr="004E4B5A">
        <w:rPr>
          <w:rFonts w:eastAsia="№Е"/>
          <w:sz w:val="28"/>
          <w:szCs w:val="28"/>
          <w:lang w:val="ru-RU"/>
        </w:rPr>
        <w:t>органы школьного самоуправления. Включение в дело учащихся всей школы</w:t>
      </w:r>
      <w:r w:rsidR="003671CB">
        <w:rPr>
          <w:rFonts w:eastAsia="№Е"/>
          <w:sz w:val="28"/>
          <w:szCs w:val="28"/>
          <w:lang w:val="ru-RU"/>
        </w:rPr>
        <w:t xml:space="preserve"> </w:t>
      </w:r>
      <w:r w:rsidRPr="004E4B5A">
        <w:rPr>
          <w:rFonts w:eastAsia="№Е"/>
          <w:sz w:val="28"/>
          <w:szCs w:val="28"/>
          <w:lang w:val="ru-RU"/>
        </w:rPr>
        <w:t>способствуют   развитию инициативности,  самоопределения</w:t>
      </w:r>
      <w:r w:rsidR="003671CB">
        <w:rPr>
          <w:rFonts w:eastAsia="№Е"/>
          <w:sz w:val="28"/>
          <w:szCs w:val="28"/>
          <w:lang w:val="ru-RU"/>
        </w:rPr>
        <w:t xml:space="preserve"> коммуникативных  </w:t>
      </w:r>
      <w:r w:rsidRPr="004E4B5A">
        <w:rPr>
          <w:rFonts w:eastAsia="№Е"/>
          <w:sz w:val="28"/>
          <w:szCs w:val="28"/>
          <w:lang w:val="ru-RU"/>
        </w:rPr>
        <w:t xml:space="preserve">навыков,  формированию  межличностных  отношений </w:t>
      </w:r>
      <w:r w:rsidR="003671CB">
        <w:rPr>
          <w:rFonts w:eastAsia="№Е"/>
          <w:sz w:val="28"/>
          <w:szCs w:val="28"/>
          <w:lang w:val="ru-RU"/>
        </w:rPr>
        <w:t xml:space="preserve"> </w:t>
      </w:r>
      <w:r w:rsidRPr="004E4B5A">
        <w:rPr>
          <w:rFonts w:eastAsia="№Е"/>
          <w:sz w:val="28"/>
          <w:szCs w:val="28"/>
          <w:lang w:val="ru-RU"/>
        </w:rPr>
        <w:t xml:space="preserve">внутришкольных  коллективов.  </w:t>
      </w:r>
    </w:p>
    <w:p w:rsidR="0092047F" w:rsidRDefault="001A7546" w:rsidP="00500A9F">
      <w:pPr>
        <w:wordWrap/>
        <w:spacing w:line="360" w:lineRule="auto"/>
        <w:rPr>
          <w:rFonts w:eastAsia="№Е"/>
          <w:sz w:val="28"/>
          <w:szCs w:val="28"/>
          <w:lang w:val="ru-RU"/>
        </w:rPr>
      </w:pPr>
      <w:r w:rsidRPr="004E4B5A">
        <w:rPr>
          <w:rFonts w:eastAsia="№Е"/>
          <w:sz w:val="28"/>
          <w:szCs w:val="28"/>
          <w:lang w:val="ru-RU"/>
        </w:rPr>
        <w:tab/>
        <w:t>Сист</w:t>
      </w:r>
      <w:r w:rsidR="00CD0A60" w:rsidRPr="004E4B5A">
        <w:rPr>
          <w:rFonts w:eastAsia="№Е"/>
          <w:sz w:val="28"/>
          <w:szCs w:val="28"/>
          <w:lang w:val="ru-RU"/>
        </w:rPr>
        <w:t xml:space="preserve">ема мероприятий, </w:t>
      </w:r>
      <w:r w:rsidR="0092047F" w:rsidRPr="004E4B5A">
        <w:rPr>
          <w:rFonts w:eastAsia="№Е"/>
          <w:sz w:val="28"/>
          <w:szCs w:val="28"/>
          <w:lang w:val="ru-RU"/>
        </w:rPr>
        <w:t>направленных на воспитание чувства любви к Род</w:t>
      </w:r>
      <w:r w:rsidR="0092047F">
        <w:rPr>
          <w:rFonts w:eastAsia="№Е"/>
          <w:sz w:val="28"/>
          <w:szCs w:val="28"/>
          <w:lang w:val="ru-RU"/>
        </w:rPr>
        <w:t xml:space="preserve">ине, гордости за героизм народа, </w:t>
      </w:r>
      <w:r w:rsidR="0092047F" w:rsidRPr="004E4B5A">
        <w:rPr>
          <w:rFonts w:eastAsia="№Е"/>
          <w:sz w:val="28"/>
          <w:szCs w:val="28"/>
          <w:lang w:val="ru-RU"/>
        </w:rPr>
        <w:t xml:space="preserve"> уважения к ветеранам</w:t>
      </w:r>
      <w:r w:rsidR="0092047F">
        <w:rPr>
          <w:rFonts w:eastAsia="№Е"/>
          <w:sz w:val="28"/>
          <w:szCs w:val="28"/>
          <w:lang w:val="ru-RU"/>
        </w:rPr>
        <w:t xml:space="preserve">: День мужества, День  Победы, День </w:t>
      </w:r>
      <w:r w:rsidRPr="004E4B5A">
        <w:rPr>
          <w:rFonts w:eastAsia="№Е"/>
          <w:sz w:val="28"/>
          <w:szCs w:val="28"/>
          <w:lang w:val="ru-RU"/>
        </w:rPr>
        <w:t xml:space="preserve"> защитников Отечества,</w:t>
      </w:r>
      <w:r w:rsidR="0092047F">
        <w:rPr>
          <w:rFonts w:eastAsia="№Е"/>
          <w:sz w:val="28"/>
          <w:szCs w:val="28"/>
          <w:lang w:val="ru-RU"/>
        </w:rPr>
        <w:t xml:space="preserve"> </w:t>
      </w:r>
      <w:r w:rsidRPr="004E4B5A">
        <w:rPr>
          <w:rFonts w:eastAsia="№Е"/>
          <w:sz w:val="28"/>
          <w:szCs w:val="28"/>
          <w:lang w:val="ru-RU"/>
        </w:rPr>
        <w:t>«</w:t>
      </w:r>
      <w:r w:rsidR="003671CB">
        <w:rPr>
          <w:rFonts w:eastAsia="№Е"/>
          <w:sz w:val="28"/>
          <w:szCs w:val="28"/>
          <w:lang w:val="ru-RU"/>
        </w:rPr>
        <w:tab/>
        <w:t>Без срока давности</w:t>
      </w:r>
      <w:r w:rsidRPr="004E4B5A">
        <w:rPr>
          <w:rFonts w:eastAsia="№Е"/>
          <w:sz w:val="28"/>
          <w:szCs w:val="28"/>
          <w:lang w:val="ru-RU"/>
        </w:rPr>
        <w:t xml:space="preserve">», </w:t>
      </w:r>
      <w:r w:rsidR="0092047F">
        <w:rPr>
          <w:rFonts w:eastAsia="№Е"/>
          <w:sz w:val="28"/>
          <w:szCs w:val="28"/>
          <w:lang w:val="ru-RU"/>
        </w:rPr>
        <w:t xml:space="preserve"> Всероссийская  акция  «Бессмертный  полк»,  классные  часы, посвященные памятным датам Отечества, </w:t>
      </w:r>
      <w:r w:rsidRPr="004E4B5A">
        <w:rPr>
          <w:rFonts w:eastAsia="№Е"/>
          <w:sz w:val="28"/>
          <w:szCs w:val="28"/>
          <w:lang w:val="ru-RU"/>
        </w:rPr>
        <w:t xml:space="preserve">  выставки рис</w:t>
      </w:r>
      <w:r w:rsidR="0092047F">
        <w:rPr>
          <w:rFonts w:eastAsia="№Е"/>
          <w:sz w:val="28"/>
          <w:szCs w:val="28"/>
          <w:lang w:val="ru-RU"/>
        </w:rPr>
        <w:t xml:space="preserve">унков  «Я  помню,  я  горжусь…»,  </w:t>
      </w:r>
      <w:r w:rsidRPr="004E4B5A">
        <w:rPr>
          <w:rFonts w:eastAsia="№Е"/>
          <w:sz w:val="28"/>
          <w:szCs w:val="28"/>
          <w:lang w:val="ru-RU"/>
        </w:rPr>
        <w:t>конкурс  чтецов  «Строки,  опаленные</w:t>
      </w:r>
      <w:r w:rsidR="00CD0A60" w:rsidRPr="004E4B5A">
        <w:rPr>
          <w:rFonts w:eastAsia="№Е"/>
          <w:sz w:val="28"/>
          <w:szCs w:val="28"/>
          <w:lang w:val="ru-RU"/>
        </w:rPr>
        <w:t xml:space="preserve"> </w:t>
      </w:r>
      <w:r w:rsidR="0092047F">
        <w:rPr>
          <w:rFonts w:eastAsia="№Е"/>
          <w:sz w:val="28"/>
          <w:szCs w:val="28"/>
          <w:lang w:val="ru-RU"/>
        </w:rPr>
        <w:t xml:space="preserve">войной…». </w:t>
      </w:r>
    </w:p>
    <w:p w:rsidR="00CD0A60" w:rsidRPr="00F10301" w:rsidRDefault="0092047F" w:rsidP="009D6B13">
      <w:pPr>
        <w:wordWrap/>
        <w:spacing w:line="360" w:lineRule="auto"/>
        <w:ind w:firstLine="567"/>
        <w:rPr>
          <w:rFonts w:eastAsia="№Е"/>
          <w:b/>
          <w:sz w:val="28"/>
          <w:szCs w:val="28"/>
          <w:lang w:val="ru-RU"/>
        </w:rPr>
      </w:pPr>
      <w:r>
        <w:rPr>
          <w:rFonts w:eastAsia="№Е"/>
          <w:sz w:val="28"/>
          <w:szCs w:val="28"/>
          <w:lang w:val="ru-RU"/>
        </w:rPr>
        <w:t xml:space="preserve"> </w:t>
      </w:r>
      <w:r w:rsidR="001A7546" w:rsidRPr="009D6B13">
        <w:rPr>
          <w:rFonts w:eastAsia="№Е"/>
          <w:sz w:val="28"/>
          <w:szCs w:val="28"/>
        </w:rPr>
        <w:t>III</w:t>
      </w:r>
      <w:r w:rsidR="00585981" w:rsidRPr="009D6B13">
        <w:rPr>
          <w:rFonts w:eastAsia="№Е"/>
          <w:sz w:val="28"/>
          <w:szCs w:val="28"/>
          <w:lang w:val="ru-RU"/>
        </w:rPr>
        <w:t xml:space="preserve">. </w:t>
      </w:r>
      <w:r w:rsidR="001A7546" w:rsidRPr="009D6B13">
        <w:rPr>
          <w:rFonts w:eastAsia="№Е"/>
          <w:sz w:val="28"/>
          <w:szCs w:val="28"/>
          <w:lang w:val="ru-RU"/>
        </w:rPr>
        <w:t>Общешкольные  дела,  направленные  на  создание условий для накопления опыта самореализации в различных видах творческой,  спортивной,  художественной  деятельности, позитивной коммуникации</w:t>
      </w:r>
      <w:r w:rsidR="00873886" w:rsidRPr="009D6B13">
        <w:rPr>
          <w:rFonts w:eastAsia="№Е"/>
          <w:sz w:val="28"/>
          <w:szCs w:val="28"/>
          <w:lang w:val="ru-RU"/>
        </w:rPr>
        <w:t>:</w:t>
      </w:r>
      <w:r w:rsidR="00F10301">
        <w:rPr>
          <w:rFonts w:eastAsia="№Е"/>
          <w:b/>
          <w:sz w:val="28"/>
          <w:szCs w:val="28"/>
          <w:lang w:val="ru-RU"/>
        </w:rPr>
        <w:t xml:space="preserve"> </w:t>
      </w:r>
      <w:r w:rsidR="001A7546" w:rsidRPr="004E4B5A">
        <w:rPr>
          <w:rFonts w:eastAsia="№Е"/>
          <w:sz w:val="28"/>
          <w:szCs w:val="28"/>
          <w:lang w:val="ru-RU"/>
        </w:rPr>
        <w:t>традиционные   праздники (1-4 классы).</w:t>
      </w:r>
      <w:r w:rsidR="00873886">
        <w:rPr>
          <w:rFonts w:eastAsia="№Е"/>
          <w:sz w:val="28"/>
          <w:szCs w:val="28"/>
          <w:lang w:val="ru-RU"/>
        </w:rPr>
        <w:t xml:space="preserve"> «Новогодние чудеса» -</w:t>
      </w:r>
      <w:r w:rsidR="001A7546" w:rsidRPr="004E4B5A">
        <w:rPr>
          <w:rFonts w:eastAsia="№Е"/>
          <w:sz w:val="28"/>
          <w:szCs w:val="28"/>
          <w:lang w:val="ru-RU"/>
        </w:rPr>
        <w:t xml:space="preserve"> общешкольное коллективное творческое</w:t>
      </w:r>
      <w:r w:rsidR="00873886">
        <w:rPr>
          <w:rFonts w:eastAsia="№Е"/>
          <w:sz w:val="28"/>
          <w:szCs w:val="28"/>
          <w:lang w:val="ru-RU"/>
        </w:rPr>
        <w:t xml:space="preserve"> </w:t>
      </w:r>
      <w:r w:rsidR="001A7546" w:rsidRPr="004E4B5A">
        <w:rPr>
          <w:rFonts w:eastAsia="№Е"/>
          <w:sz w:val="28"/>
          <w:szCs w:val="28"/>
          <w:lang w:val="ru-RU"/>
        </w:rPr>
        <w:t>дело, состоящее из цикла</w:t>
      </w:r>
      <w:r w:rsidR="00CD0A60" w:rsidRPr="004E4B5A">
        <w:rPr>
          <w:rFonts w:eastAsia="№Е"/>
          <w:sz w:val="28"/>
          <w:szCs w:val="28"/>
          <w:lang w:val="ru-RU"/>
        </w:rPr>
        <w:t xml:space="preserve"> отдельных дел: </w:t>
      </w:r>
      <w:r w:rsidR="001A7546" w:rsidRPr="004E4B5A">
        <w:rPr>
          <w:rFonts w:eastAsia="№Е"/>
          <w:sz w:val="28"/>
          <w:szCs w:val="28"/>
          <w:lang w:val="ru-RU"/>
        </w:rPr>
        <w:t>мастерская «Деда Мороза, конкурс</w:t>
      </w:r>
      <w:r w:rsidR="00F10301">
        <w:rPr>
          <w:rFonts w:eastAsia="№Е"/>
          <w:b/>
          <w:sz w:val="28"/>
          <w:szCs w:val="28"/>
          <w:lang w:val="ru-RU"/>
        </w:rPr>
        <w:t xml:space="preserve"> </w:t>
      </w:r>
      <w:r w:rsidR="001A7546" w:rsidRPr="004E4B5A">
        <w:rPr>
          <w:rFonts w:eastAsia="№Е"/>
          <w:sz w:val="28"/>
          <w:szCs w:val="28"/>
          <w:lang w:val="ru-RU"/>
        </w:rPr>
        <w:t>«Новогодняя игрушка», новогодние праздни</w:t>
      </w:r>
      <w:r w:rsidR="00CD0A60" w:rsidRPr="004E4B5A">
        <w:rPr>
          <w:rFonts w:eastAsia="№Е"/>
          <w:sz w:val="28"/>
          <w:szCs w:val="28"/>
          <w:lang w:val="ru-RU"/>
        </w:rPr>
        <w:t>ки для учащихся разных классов,</w:t>
      </w:r>
      <w:r w:rsidR="00F10301">
        <w:rPr>
          <w:rFonts w:eastAsia="№Е"/>
          <w:b/>
          <w:sz w:val="28"/>
          <w:szCs w:val="28"/>
          <w:lang w:val="ru-RU"/>
        </w:rPr>
        <w:t xml:space="preserve"> </w:t>
      </w:r>
      <w:r w:rsidR="00CD0A60" w:rsidRPr="004E4B5A">
        <w:rPr>
          <w:rFonts w:eastAsia="№Е"/>
          <w:sz w:val="28"/>
          <w:szCs w:val="28"/>
          <w:lang w:val="ru-RU"/>
        </w:rPr>
        <w:t>в которых</w:t>
      </w:r>
      <w:r w:rsidR="001A7546" w:rsidRPr="004E4B5A">
        <w:rPr>
          <w:rFonts w:eastAsia="№Е"/>
          <w:sz w:val="28"/>
          <w:szCs w:val="28"/>
          <w:lang w:val="ru-RU"/>
        </w:rPr>
        <w:t xml:space="preserve"> принимают участие все учащиеся, педагогики и родители.</w:t>
      </w:r>
      <w:r w:rsidR="00CD0A60" w:rsidRPr="004E4B5A">
        <w:rPr>
          <w:rFonts w:eastAsia="№Е"/>
          <w:sz w:val="28"/>
          <w:szCs w:val="28"/>
          <w:lang w:val="ru-RU"/>
        </w:rPr>
        <w:t xml:space="preserve"> </w:t>
      </w:r>
    </w:p>
    <w:p w:rsidR="001A7546" w:rsidRPr="004E4B5A" w:rsidRDefault="009F2D08" w:rsidP="00B87DAD">
      <w:pPr>
        <w:wordWrap/>
        <w:spacing w:line="360" w:lineRule="auto"/>
        <w:rPr>
          <w:rFonts w:eastAsia="№Е"/>
          <w:sz w:val="28"/>
          <w:szCs w:val="28"/>
          <w:lang w:val="ru-RU"/>
        </w:rPr>
      </w:pPr>
      <w:r>
        <w:rPr>
          <w:rFonts w:eastAsia="№Е"/>
          <w:sz w:val="28"/>
          <w:szCs w:val="28"/>
          <w:lang w:val="ru-RU"/>
        </w:rPr>
        <w:tab/>
      </w:r>
      <w:r w:rsidR="001A7546" w:rsidRPr="004E4B5A">
        <w:rPr>
          <w:rFonts w:eastAsia="№Е"/>
          <w:sz w:val="28"/>
          <w:szCs w:val="28"/>
          <w:lang w:val="ru-RU"/>
        </w:rPr>
        <w:t xml:space="preserve"> </w:t>
      </w:r>
      <w:r w:rsidR="00746894">
        <w:rPr>
          <w:rFonts w:eastAsia="№Е"/>
          <w:sz w:val="28"/>
          <w:szCs w:val="28"/>
          <w:lang w:val="ru-RU"/>
        </w:rPr>
        <w:t>С</w:t>
      </w:r>
      <w:r w:rsidR="001A7546" w:rsidRPr="004E4B5A">
        <w:rPr>
          <w:rFonts w:eastAsia="№Е"/>
          <w:sz w:val="28"/>
          <w:szCs w:val="28"/>
          <w:lang w:val="ru-RU"/>
        </w:rPr>
        <w:t>пособствует  развитию  сценических  навыков,  проявлению  инициативы,</w:t>
      </w:r>
      <w:r>
        <w:rPr>
          <w:rFonts w:eastAsia="№Е"/>
          <w:sz w:val="28"/>
          <w:szCs w:val="28"/>
          <w:lang w:val="ru-RU"/>
        </w:rPr>
        <w:t xml:space="preserve"> </w:t>
      </w:r>
      <w:r w:rsidR="001A7546" w:rsidRPr="004E4B5A">
        <w:rPr>
          <w:rFonts w:eastAsia="№Е"/>
          <w:sz w:val="28"/>
          <w:szCs w:val="28"/>
          <w:lang w:val="ru-RU"/>
        </w:rPr>
        <w:t>формированию  навыков  и  опыта  самостоятельности,  ответственности,</w:t>
      </w:r>
      <w:r w:rsidR="00CD0A60" w:rsidRPr="004E4B5A">
        <w:rPr>
          <w:rFonts w:eastAsia="№Е"/>
          <w:sz w:val="28"/>
          <w:szCs w:val="28"/>
          <w:lang w:val="ru-RU"/>
        </w:rPr>
        <w:t xml:space="preserve"> </w:t>
      </w:r>
      <w:r w:rsidR="001A7546" w:rsidRPr="004E4B5A">
        <w:rPr>
          <w:rFonts w:eastAsia="№Е"/>
          <w:sz w:val="28"/>
          <w:szCs w:val="28"/>
          <w:lang w:val="ru-RU"/>
        </w:rPr>
        <w:t>коллективного  поведения;  чувства  доверия  и  уважения  друг  к  другу,</w:t>
      </w:r>
      <w:r w:rsidR="00CD0A60" w:rsidRPr="004E4B5A">
        <w:rPr>
          <w:rFonts w:eastAsia="№Е"/>
          <w:sz w:val="28"/>
          <w:szCs w:val="28"/>
          <w:lang w:val="ru-RU"/>
        </w:rPr>
        <w:t xml:space="preserve"> </w:t>
      </w:r>
      <w:r w:rsidR="001A7546" w:rsidRPr="004E4B5A">
        <w:rPr>
          <w:rFonts w:eastAsia="№Е"/>
          <w:sz w:val="28"/>
          <w:szCs w:val="28"/>
          <w:lang w:val="ru-RU"/>
        </w:rPr>
        <w:t>улучшения  взаимосвязи родителя и ребёнка, педагогов и учащихся.</w:t>
      </w:r>
      <w:r w:rsidR="00873886">
        <w:rPr>
          <w:rFonts w:eastAsia="№Е"/>
          <w:sz w:val="28"/>
          <w:szCs w:val="28"/>
          <w:lang w:val="ru-RU"/>
        </w:rPr>
        <w:t xml:space="preserve"> </w:t>
      </w:r>
      <w:r w:rsidR="00873886">
        <w:rPr>
          <w:rFonts w:eastAsia="№Е"/>
          <w:sz w:val="28"/>
          <w:szCs w:val="28"/>
          <w:lang w:val="ru-RU"/>
        </w:rPr>
        <w:tab/>
      </w:r>
      <w:r w:rsidR="00262E86">
        <w:rPr>
          <w:rFonts w:eastAsia="№Е"/>
          <w:sz w:val="28"/>
          <w:szCs w:val="28"/>
          <w:lang w:val="ru-RU"/>
        </w:rPr>
        <w:t>Гостиные,</w:t>
      </w:r>
      <w:r>
        <w:rPr>
          <w:rFonts w:eastAsia="№Е"/>
          <w:sz w:val="28"/>
          <w:szCs w:val="28"/>
          <w:lang w:val="ru-RU"/>
        </w:rPr>
        <w:t xml:space="preserve"> связанные</w:t>
      </w:r>
      <w:r w:rsidR="001A7546" w:rsidRPr="004E4B5A">
        <w:rPr>
          <w:rFonts w:eastAsia="№Е"/>
          <w:sz w:val="28"/>
          <w:szCs w:val="28"/>
          <w:lang w:val="ru-RU"/>
        </w:rPr>
        <w:t xml:space="preserve"> с приобщением</w:t>
      </w:r>
      <w:r w:rsidR="00CD0A60" w:rsidRPr="004E4B5A">
        <w:rPr>
          <w:rFonts w:eastAsia="№Е"/>
          <w:sz w:val="28"/>
          <w:szCs w:val="28"/>
          <w:lang w:val="ru-RU"/>
        </w:rPr>
        <w:t xml:space="preserve"> </w:t>
      </w:r>
      <w:r w:rsidR="001A7546" w:rsidRPr="004E4B5A">
        <w:rPr>
          <w:rFonts w:eastAsia="№Е"/>
          <w:sz w:val="28"/>
          <w:szCs w:val="28"/>
          <w:lang w:val="ru-RU"/>
        </w:rPr>
        <w:t xml:space="preserve">учащихся  к  русским  православным </w:t>
      </w:r>
      <w:r w:rsidR="001A7546" w:rsidRPr="004E4B5A">
        <w:rPr>
          <w:rFonts w:eastAsia="№Е"/>
          <w:sz w:val="28"/>
          <w:szCs w:val="28"/>
          <w:lang w:val="ru-RU"/>
        </w:rPr>
        <w:lastRenderedPageBreak/>
        <w:t>традициям,  с  сохранением  культурного  наследия, пробуждает интерес к историческому прошлому русского народа.</w:t>
      </w:r>
    </w:p>
    <w:p w:rsidR="001A7546" w:rsidRPr="004E4B5A" w:rsidRDefault="009F2D08" w:rsidP="00B87DAD">
      <w:pPr>
        <w:wordWrap/>
        <w:spacing w:line="360" w:lineRule="auto"/>
        <w:rPr>
          <w:rFonts w:eastAsia="№Е"/>
          <w:sz w:val="28"/>
          <w:szCs w:val="28"/>
          <w:lang w:val="ru-RU"/>
        </w:rPr>
      </w:pPr>
      <w:r>
        <w:rPr>
          <w:rFonts w:eastAsia="№Е"/>
          <w:sz w:val="28"/>
          <w:szCs w:val="28"/>
          <w:lang w:val="ru-RU"/>
        </w:rPr>
        <w:tab/>
      </w:r>
      <w:r w:rsidR="001A7546" w:rsidRPr="004E4B5A">
        <w:rPr>
          <w:rFonts w:eastAsia="№Е"/>
          <w:sz w:val="28"/>
          <w:szCs w:val="28"/>
          <w:lang w:val="ru-RU"/>
        </w:rPr>
        <w:t>«Школь</w:t>
      </w:r>
      <w:r w:rsidR="00120A29">
        <w:rPr>
          <w:rFonts w:eastAsia="№Е"/>
          <w:sz w:val="28"/>
          <w:szCs w:val="28"/>
          <w:lang w:val="ru-RU"/>
        </w:rPr>
        <w:t>ная клумба», «Школьный двор» -</w:t>
      </w:r>
      <w:r w:rsidR="001A7546" w:rsidRPr="004E4B5A">
        <w:rPr>
          <w:rFonts w:eastAsia="№Е"/>
          <w:sz w:val="28"/>
          <w:szCs w:val="28"/>
          <w:lang w:val="ru-RU"/>
        </w:rPr>
        <w:t xml:space="preserve"> конкурс проектов, проводится ежегодно в мае и направлен  на  взаимодействие  учащихся,  родителей  и  педагогов.  Ученические коллективы совместно с родителями и педагогами разрабатывают, презентуют и реализуют проекты по озеленению пришкольной территории и созданию арт-объектов.</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r>
      <w:r w:rsidR="00CD0A60" w:rsidRPr="004E4B5A">
        <w:rPr>
          <w:rFonts w:eastAsia="№Е"/>
          <w:sz w:val="28"/>
          <w:szCs w:val="28"/>
          <w:lang w:val="ru-RU"/>
        </w:rPr>
        <w:t>Данные мероприятия</w:t>
      </w:r>
      <w:r w:rsidRPr="004E4B5A">
        <w:rPr>
          <w:rFonts w:eastAsia="№Е"/>
          <w:sz w:val="28"/>
          <w:szCs w:val="28"/>
          <w:lang w:val="ru-RU"/>
        </w:rPr>
        <w:t xml:space="preserve">  позволяет  детям  получить  навыки  проектной</w:t>
      </w:r>
      <w:r w:rsidR="00873886">
        <w:rPr>
          <w:rFonts w:eastAsia="№Е"/>
          <w:sz w:val="28"/>
          <w:szCs w:val="28"/>
          <w:lang w:val="ru-RU"/>
        </w:rPr>
        <w:t xml:space="preserve"> </w:t>
      </w:r>
      <w:r w:rsidRPr="004E4B5A">
        <w:rPr>
          <w:rFonts w:eastAsia="№Е"/>
          <w:sz w:val="28"/>
          <w:szCs w:val="28"/>
          <w:lang w:val="ru-RU"/>
        </w:rPr>
        <w:t>деятельности, озеленения школьной территории, ответственного поведения в</w:t>
      </w:r>
      <w:r w:rsidR="00873886">
        <w:rPr>
          <w:rFonts w:eastAsia="№Е"/>
          <w:sz w:val="28"/>
          <w:szCs w:val="28"/>
          <w:lang w:val="ru-RU"/>
        </w:rPr>
        <w:t xml:space="preserve"> </w:t>
      </w:r>
      <w:r w:rsidRPr="004E4B5A">
        <w:rPr>
          <w:rFonts w:eastAsia="№Е"/>
          <w:sz w:val="28"/>
          <w:szCs w:val="28"/>
          <w:lang w:val="ru-RU"/>
        </w:rPr>
        <w:t xml:space="preserve">природе, трудолюбия. </w:t>
      </w:r>
    </w:p>
    <w:p w:rsidR="001A7546" w:rsidRPr="004E4B5A" w:rsidRDefault="00873886" w:rsidP="00B87DAD">
      <w:pPr>
        <w:wordWrap/>
        <w:spacing w:line="360" w:lineRule="auto"/>
        <w:rPr>
          <w:rFonts w:eastAsia="№Е"/>
          <w:sz w:val="28"/>
          <w:szCs w:val="28"/>
          <w:lang w:val="ru-RU"/>
        </w:rPr>
      </w:pPr>
      <w:r>
        <w:rPr>
          <w:rFonts w:eastAsia="№Е"/>
          <w:sz w:val="28"/>
          <w:szCs w:val="28"/>
          <w:lang w:val="ru-RU"/>
        </w:rPr>
        <w:tab/>
        <w:t xml:space="preserve">День учителя - </w:t>
      </w:r>
      <w:r w:rsidR="009F2D08" w:rsidRPr="004E4B5A">
        <w:rPr>
          <w:rFonts w:eastAsia="№Е"/>
          <w:sz w:val="28"/>
          <w:szCs w:val="28"/>
          <w:lang w:val="ru-RU"/>
        </w:rPr>
        <w:t>праздник,</w:t>
      </w:r>
      <w:r w:rsidR="001A7546" w:rsidRPr="004E4B5A">
        <w:rPr>
          <w:rFonts w:eastAsia="№Е"/>
          <w:sz w:val="28"/>
          <w:szCs w:val="28"/>
          <w:lang w:val="ru-RU"/>
        </w:rPr>
        <w:t xml:space="preserve"> который любят взрослые и дети, включает и День самоуправления и концертные программы онлайн и офлай</w:t>
      </w:r>
      <w:r w:rsidR="00CD0A60" w:rsidRPr="004E4B5A">
        <w:rPr>
          <w:rFonts w:eastAsia="№Е"/>
          <w:sz w:val="28"/>
          <w:szCs w:val="28"/>
          <w:lang w:val="ru-RU"/>
        </w:rPr>
        <w:t>н поздравления учителей школы (</w:t>
      </w:r>
      <w:r w:rsidR="001A7546" w:rsidRPr="004E4B5A">
        <w:rPr>
          <w:rFonts w:eastAsia="№Е"/>
          <w:sz w:val="28"/>
          <w:szCs w:val="28"/>
          <w:lang w:val="ru-RU"/>
        </w:rPr>
        <w:t>развивает творческие способности, самостоятельность, способствует сплочению коллектива.</w:t>
      </w:r>
      <w:r w:rsidR="00CD0A60" w:rsidRPr="004E4B5A">
        <w:rPr>
          <w:rFonts w:eastAsia="№Е"/>
          <w:sz w:val="28"/>
          <w:szCs w:val="28"/>
          <w:lang w:val="ru-RU"/>
        </w:rPr>
        <w:t>)</w:t>
      </w:r>
      <w:r w:rsidR="001A7546" w:rsidRPr="004E4B5A">
        <w:rPr>
          <w:rFonts w:eastAsia="№Е"/>
          <w:sz w:val="28"/>
          <w:szCs w:val="28"/>
          <w:lang w:val="ru-RU"/>
        </w:rPr>
        <w:t xml:space="preserve"> </w:t>
      </w:r>
    </w:p>
    <w:p w:rsidR="001A7546" w:rsidRPr="004E4B5A" w:rsidRDefault="001A7546" w:rsidP="00873886">
      <w:pPr>
        <w:wordWrap/>
        <w:spacing w:line="360" w:lineRule="auto"/>
        <w:rPr>
          <w:rFonts w:eastAsia="№Е"/>
          <w:sz w:val="28"/>
          <w:szCs w:val="28"/>
          <w:lang w:val="ru-RU"/>
        </w:rPr>
      </w:pPr>
      <w:r w:rsidRPr="004E4B5A">
        <w:rPr>
          <w:rFonts w:eastAsia="№Е"/>
          <w:sz w:val="28"/>
          <w:szCs w:val="28"/>
          <w:lang w:val="ru-RU"/>
        </w:rPr>
        <w:tab/>
        <w:t>Общешкольная акция «Я гражданин</w:t>
      </w:r>
      <w:r w:rsidR="00D46302">
        <w:rPr>
          <w:rFonts w:eastAsia="№Е"/>
          <w:sz w:val="28"/>
          <w:szCs w:val="28"/>
          <w:lang w:val="ru-RU"/>
        </w:rPr>
        <w:t xml:space="preserve"> России</w:t>
      </w:r>
      <w:r w:rsidRPr="004E4B5A">
        <w:rPr>
          <w:rFonts w:eastAsia="№Е"/>
          <w:sz w:val="28"/>
          <w:szCs w:val="28"/>
          <w:lang w:val="ru-RU"/>
        </w:rPr>
        <w:t>»</w:t>
      </w:r>
      <w:r w:rsidR="000303A4">
        <w:rPr>
          <w:rFonts w:eastAsia="№Е"/>
          <w:sz w:val="28"/>
          <w:szCs w:val="28"/>
          <w:lang w:val="ru-RU"/>
        </w:rPr>
        <w:t xml:space="preserve"> </w:t>
      </w:r>
      <w:r w:rsidRPr="004E4B5A">
        <w:rPr>
          <w:rFonts w:eastAsia="№Е"/>
          <w:sz w:val="28"/>
          <w:szCs w:val="28"/>
          <w:lang w:val="ru-RU"/>
        </w:rPr>
        <w:t>- торжественное вручение</w:t>
      </w:r>
      <w:r w:rsidR="000303A4">
        <w:rPr>
          <w:rFonts w:eastAsia="№Е"/>
          <w:sz w:val="28"/>
          <w:szCs w:val="28"/>
          <w:lang w:val="ru-RU"/>
        </w:rPr>
        <w:t xml:space="preserve"> </w:t>
      </w:r>
      <w:r w:rsidR="000303A4" w:rsidRPr="004E4B5A">
        <w:rPr>
          <w:rFonts w:eastAsia="№Е"/>
          <w:sz w:val="28"/>
          <w:szCs w:val="28"/>
          <w:lang w:val="ru-RU"/>
        </w:rPr>
        <w:t>паспортов РФ</w:t>
      </w:r>
      <w:r w:rsidR="00AD22CB">
        <w:rPr>
          <w:rFonts w:eastAsia="№Е"/>
          <w:sz w:val="28"/>
          <w:szCs w:val="28"/>
          <w:lang w:val="ru-RU"/>
        </w:rPr>
        <w:t>.</w:t>
      </w:r>
    </w:p>
    <w:p w:rsidR="001A7546" w:rsidRPr="004E4B5A" w:rsidRDefault="001A7546" w:rsidP="00091490">
      <w:pPr>
        <w:wordWrap/>
        <w:spacing w:line="360" w:lineRule="auto"/>
        <w:ind w:firstLine="851"/>
        <w:rPr>
          <w:rFonts w:eastAsia="№Е"/>
          <w:b/>
          <w:sz w:val="28"/>
          <w:szCs w:val="28"/>
          <w:u w:val="single"/>
          <w:lang w:val="ru-RU"/>
        </w:rPr>
      </w:pPr>
      <w:r w:rsidRPr="004E4B5A">
        <w:rPr>
          <w:rFonts w:eastAsia="№Е"/>
          <w:b/>
          <w:sz w:val="28"/>
          <w:szCs w:val="28"/>
          <w:u w:val="single"/>
          <w:lang w:val="ru-RU"/>
        </w:rPr>
        <w:t>На уровне классов</w:t>
      </w:r>
    </w:p>
    <w:p w:rsidR="001A7546" w:rsidRPr="004E4B5A" w:rsidRDefault="00CD0A60" w:rsidP="00B87DAD">
      <w:pPr>
        <w:wordWrap/>
        <w:spacing w:line="360" w:lineRule="auto"/>
        <w:rPr>
          <w:rFonts w:eastAsia="№Е"/>
          <w:sz w:val="28"/>
          <w:szCs w:val="28"/>
          <w:lang w:val="ru-RU"/>
        </w:rPr>
      </w:pPr>
      <w:r w:rsidRPr="004E4B5A">
        <w:rPr>
          <w:rFonts w:eastAsia="№Е"/>
          <w:sz w:val="28"/>
          <w:szCs w:val="28"/>
          <w:lang w:val="ru-RU"/>
        </w:rPr>
        <w:tab/>
        <w:t>Система традиционных  дел  в  классах,  составляющих  ядро воспитательной работы, имеющих общешкольное значение.</w:t>
      </w:r>
      <w:r w:rsidR="001A7546" w:rsidRPr="004E4B5A">
        <w:rPr>
          <w:rFonts w:eastAsia="№Е"/>
          <w:sz w:val="28"/>
          <w:szCs w:val="28"/>
          <w:lang w:val="ru-RU"/>
        </w:rPr>
        <w:t xml:space="preserve">  Актуализация  общешкольной  жизни  на  уровне  классов осуществляется  путем  формирования  чувства  сопричастности  каждого  к жизнедеятельности школы путем организации само- и соуправления. На  уровне  начального  общего  образования  совместная  направленная деятельность  педагога  и  школьников  начального  уровня  заключается  в развитии  познавательной,  творческой,  социально-активной  видах деятельности путем стимулирования детей к участию в общешкольных делах, опираясь на систему выбираемых ответственных лиц. На уровне основного и среднего образования – через создаваемый совет класса, который отвечает за участие  в  общешкольных делах,  информирование  о  делах  школьной  жизни путем делегирования ответственности отдельным представителям классного самоуправления.</w:t>
      </w:r>
    </w:p>
    <w:p w:rsidR="001A7546" w:rsidRPr="004E4B5A" w:rsidRDefault="00873886" w:rsidP="00B87DAD">
      <w:pPr>
        <w:wordWrap/>
        <w:spacing w:line="360" w:lineRule="auto"/>
        <w:rPr>
          <w:rFonts w:eastAsia="№Е"/>
          <w:sz w:val="28"/>
          <w:szCs w:val="28"/>
          <w:lang w:val="ru-RU"/>
        </w:rPr>
      </w:pPr>
      <w:r>
        <w:rPr>
          <w:rFonts w:eastAsia="№Е"/>
          <w:sz w:val="28"/>
          <w:szCs w:val="28"/>
          <w:lang w:val="ru-RU"/>
        </w:rPr>
        <w:lastRenderedPageBreak/>
        <w:tab/>
        <w:t>«Посвящение  в  первоклассники»  -</w:t>
      </w:r>
      <w:r w:rsidR="001A7546" w:rsidRPr="004E4B5A">
        <w:rPr>
          <w:rFonts w:eastAsia="№Е"/>
          <w:sz w:val="28"/>
          <w:szCs w:val="28"/>
          <w:lang w:val="ru-RU"/>
        </w:rPr>
        <w:t xml:space="preserve">  торжественная церемония,  символизирующая  приобретение  ребенком  своего  нового социального статуса – школьника;</w:t>
      </w:r>
    </w:p>
    <w:p w:rsidR="001A7546" w:rsidRPr="004E4B5A" w:rsidRDefault="00B00F7A" w:rsidP="00B87DAD">
      <w:pPr>
        <w:wordWrap/>
        <w:spacing w:line="360" w:lineRule="auto"/>
        <w:rPr>
          <w:rFonts w:eastAsia="№Е"/>
          <w:sz w:val="28"/>
          <w:szCs w:val="28"/>
          <w:lang w:val="ru-RU"/>
        </w:rPr>
      </w:pPr>
      <w:r>
        <w:rPr>
          <w:rFonts w:eastAsia="№Е"/>
          <w:sz w:val="28"/>
          <w:szCs w:val="28"/>
          <w:lang w:val="ru-RU"/>
        </w:rPr>
        <w:tab/>
        <w:t>«Прощание с Азбукой» -</w:t>
      </w:r>
      <w:r w:rsidR="001A7546" w:rsidRPr="004E4B5A">
        <w:rPr>
          <w:rFonts w:eastAsia="№Е"/>
          <w:sz w:val="28"/>
          <w:szCs w:val="28"/>
          <w:lang w:val="ru-RU"/>
        </w:rPr>
        <w:t xml:space="preserve"> традиционная церемония в перв</w:t>
      </w:r>
      <w:r>
        <w:rPr>
          <w:rFonts w:eastAsia="№Е"/>
          <w:sz w:val="28"/>
          <w:szCs w:val="28"/>
          <w:lang w:val="ru-RU"/>
        </w:rPr>
        <w:t>ых классах;  День  именинника  -</w:t>
      </w:r>
      <w:r w:rsidR="001A7546" w:rsidRPr="004E4B5A">
        <w:rPr>
          <w:rFonts w:eastAsia="№Е"/>
          <w:sz w:val="28"/>
          <w:szCs w:val="28"/>
          <w:lang w:val="ru-RU"/>
        </w:rPr>
        <w:t xml:space="preserve">  дело,  направленное  на  сплочение  классного коллектива,  на  уважительное  отношение  друг  к  другу  через  проведение различных конкурсов.</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r>
      <w:r w:rsidR="00B00F7A">
        <w:rPr>
          <w:rFonts w:eastAsia="№Е"/>
          <w:sz w:val="28"/>
          <w:szCs w:val="28"/>
          <w:lang w:val="ru-RU"/>
        </w:rPr>
        <w:t>Классный  час  «День  матери»  -</w:t>
      </w:r>
      <w:r w:rsidRPr="004E4B5A">
        <w:rPr>
          <w:rFonts w:eastAsia="№Е"/>
          <w:sz w:val="28"/>
          <w:szCs w:val="28"/>
          <w:lang w:val="ru-RU"/>
        </w:rPr>
        <w:t xml:space="preserve">  развитие  нравственно-моральных качеств  ребенка  через  восприятие  литературных  произведений;  развитие  в детях чувства сопереживания, доброго сочувственного отношения к матери, воспитание уважения к материнскому труду, любви к матери;</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t>Классный  семейный  праздник,  посвящён</w:t>
      </w:r>
      <w:r w:rsidR="00B00F7A">
        <w:rPr>
          <w:rFonts w:eastAsia="№Е"/>
          <w:sz w:val="28"/>
          <w:szCs w:val="28"/>
          <w:lang w:val="ru-RU"/>
        </w:rPr>
        <w:t>ный  8  марта  и  23  февраля  -</w:t>
      </w:r>
      <w:r w:rsidRPr="004E4B5A">
        <w:rPr>
          <w:rFonts w:eastAsia="№Е"/>
          <w:sz w:val="28"/>
          <w:szCs w:val="28"/>
          <w:lang w:val="ru-RU"/>
        </w:rPr>
        <w:t xml:space="preserve"> ежегодное  дело,  проходит  совместно  с  родителями  в  процессе  создания  и</w:t>
      </w:r>
    </w:p>
    <w:p w:rsidR="001A7546" w:rsidRDefault="001A7546" w:rsidP="00B87DAD">
      <w:pPr>
        <w:wordWrap/>
        <w:spacing w:line="360" w:lineRule="auto"/>
        <w:rPr>
          <w:rFonts w:eastAsia="№Е"/>
          <w:sz w:val="28"/>
          <w:szCs w:val="28"/>
          <w:lang w:val="ru-RU"/>
        </w:rPr>
      </w:pPr>
      <w:r w:rsidRPr="004E4B5A">
        <w:rPr>
          <w:rFonts w:eastAsia="№Е"/>
          <w:sz w:val="28"/>
          <w:szCs w:val="28"/>
          <w:lang w:val="ru-RU"/>
        </w:rPr>
        <w:t xml:space="preserve">реализации  детско-взрослых  проектов. </w:t>
      </w:r>
    </w:p>
    <w:p w:rsidR="00AD22CB" w:rsidRDefault="0039478D" w:rsidP="00B87DAD">
      <w:pPr>
        <w:wordWrap/>
        <w:spacing w:line="360" w:lineRule="auto"/>
        <w:rPr>
          <w:rFonts w:eastAsia="№Е"/>
          <w:sz w:val="28"/>
          <w:szCs w:val="28"/>
          <w:lang w:val="ru-RU"/>
        </w:rPr>
      </w:pPr>
      <w:r>
        <w:rPr>
          <w:rFonts w:eastAsia="№Е"/>
          <w:sz w:val="28"/>
          <w:szCs w:val="28"/>
          <w:lang w:val="ru-RU"/>
        </w:rPr>
        <w:tab/>
        <w:t>Вовлечение</w:t>
      </w:r>
      <w:r w:rsidR="00B00F7A">
        <w:rPr>
          <w:rFonts w:eastAsia="№Е"/>
          <w:sz w:val="28"/>
          <w:szCs w:val="28"/>
          <w:lang w:val="ru-RU"/>
        </w:rPr>
        <w:t xml:space="preserve"> детей в проектную деятельность</w:t>
      </w:r>
      <w:r>
        <w:rPr>
          <w:rFonts w:eastAsia="№Е"/>
          <w:sz w:val="28"/>
          <w:szCs w:val="28"/>
          <w:lang w:val="ru-RU"/>
        </w:rPr>
        <w:t>. Участие в знаковых проектах школы</w:t>
      </w:r>
      <w:r w:rsidR="00AD22CB">
        <w:rPr>
          <w:rFonts w:eastAsia="№Е"/>
          <w:sz w:val="28"/>
          <w:szCs w:val="28"/>
          <w:lang w:val="ru-RU"/>
        </w:rPr>
        <w:t>.</w:t>
      </w:r>
    </w:p>
    <w:p w:rsidR="001A7546" w:rsidRPr="004E4B5A" w:rsidRDefault="001A7546" w:rsidP="00B87DAD">
      <w:pPr>
        <w:wordWrap/>
        <w:spacing w:line="360" w:lineRule="auto"/>
        <w:rPr>
          <w:rFonts w:eastAsia="№Е"/>
          <w:sz w:val="28"/>
          <w:szCs w:val="28"/>
          <w:lang w:val="ru-RU"/>
        </w:rPr>
      </w:pPr>
      <w:r w:rsidRPr="004E4B5A">
        <w:rPr>
          <w:rFonts w:eastAsia="№Е"/>
          <w:sz w:val="28"/>
          <w:szCs w:val="28"/>
          <w:lang w:val="ru-RU"/>
        </w:rPr>
        <w:tab/>
        <w:t>Вовлечение каждого ребенка в ключевые дела школы и класса в одной из</w:t>
      </w:r>
      <w:r w:rsidR="00873886">
        <w:rPr>
          <w:rFonts w:eastAsia="№Е"/>
          <w:sz w:val="28"/>
          <w:szCs w:val="28"/>
          <w:lang w:val="ru-RU"/>
        </w:rPr>
        <w:t xml:space="preserve"> </w:t>
      </w:r>
      <w:r w:rsidRPr="004E4B5A">
        <w:rPr>
          <w:rFonts w:eastAsia="№Е"/>
          <w:sz w:val="28"/>
          <w:szCs w:val="28"/>
          <w:lang w:val="ru-RU"/>
        </w:rPr>
        <w:t>возможных для него ролей осуществляется через советы соуправления, где</w:t>
      </w:r>
      <w:r w:rsidR="00873886">
        <w:rPr>
          <w:rFonts w:eastAsia="№Е"/>
          <w:sz w:val="28"/>
          <w:szCs w:val="28"/>
          <w:lang w:val="ru-RU"/>
        </w:rPr>
        <w:t xml:space="preserve"> </w:t>
      </w:r>
      <w:r w:rsidRPr="004E4B5A">
        <w:rPr>
          <w:rFonts w:eastAsia="№Е"/>
          <w:sz w:val="28"/>
          <w:szCs w:val="28"/>
          <w:lang w:val="ru-RU"/>
        </w:rPr>
        <w:t xml:space="preserve">распределяются зоны ответственности, даются разовые посильные поручения. </w:t>
      </w:r>
    </w:p>
    <w:p w:rsidR="00D629EC" w:rsidRPr="004E4B5A" w:rsidRDefault="00293C62" w:rsidP="00293C62">
      <w:pPr>
        <w:tabs>
          <w:tab w:val="left" w:pos="851"/>
        </w:tabs>
        <w:wordWrap/>
        <w:spacing w:line="360" w:lineRule="auto"/>
        <w:ind w:firstLine="851"/>
        <w:rPr>
          <w:b/>
          <w:iCs/>
          <w:sz w:val="28"/>
          <w:szCs w:val="28"/>
          <w:lang w:val="ru-RU"/>
        </w:rPr>
      </w:pPr>
      <w:r>
        <w:rPr>
          <w:b/>
          <w:iCs/>
          <w:sz w:val="28"/>
          <w:szCs w:val="28"/>
          <w:lang w:val="ru-RU"/>
        </w:rPr>
        <w:t>2.2.9 Модуль</w:t>
      </w:r>
      <w:r w:rsidR="00C7666F">
        <w:rPr>
          <w:b/>
          <w:iCs/>
          <w:sz w:val="28"/>
          <w:szCs w:val="28"/>
          <w:lang w:val="ru-RU"/>
        </w:rPr>
        <w:t xml:space="preserve"> Социальное па</w:t>
      </w:r>
      <w:r w:rsidR="0081563E">
        <w:rPr>
          <w:b/>
          <w:iCs/>
          <w:sz w:val="28"/>
          <w:szCs w:val="28"/>
          <w:lang w:val="ru-RU"/>
        </w:rPr>
        <w:t>ртнерство (сетевое взаимодей</w:t>
      </w:r>
      <w:r w:rsidR="00C7666F">
        <w:rPr>
          <w:b/>
          <w:iCs/>
          <w:sz w:val="28"/>
          <w:szCs w:val="28"/>
          <w:lang w:val="ru-RU"/>
        </w:rPr>
        <w:t>с</w:t>
      </w:r>
      <w:r w:rsidR="0081563E">
        <w:rPr>
          <w:b/>
          <w:iCs/>
          <w:sz w:val="28"/>
          <w:szCs w:val="28"/>
          <w:lang w:val="ru-RU"/>
        </w:rPr>
        <w:t>т</w:t>
      </w:r>
      <w:r w:rsidR="00C7666F">
        <w:rPr>
          <w:b/>
          <w:iCs/>
          <w:sz w:val="28"/>
          <w:szCs w:val="28"/>
          <w:lang w:val="ru-RU"/>
        </w:rPr>
        <w:t>вие)</w:t>
      </w:r>
    </w:p>
    <w:p w:rsidR="00A46E12" w:rsidRPr="00A41A36" w:rsidRDefault="00F23C86" w:rsidP="00A46E12">
      <w:pPr>
        <w:tabs>
          <w:tab w:val="left" w:pos="851"/>
        </w:tabs>
        <w:wordWrap/>
        <w:spacing w:line="360" w:lineRule="auto"/>
        <w:ind w:firstLine="709"/>
        <w:rPr>
          <w:color w:val="000000"/>
          <w:w w:val="0"/>
          <w:sz w:val="28"/>
          <w:szCs w:val="28"/>
          <w:lang w:val="ru-RU"/>
        </w:rPr>
      </w:pPr>
      <w:r w:rsidRPr="004E4B5A">
        <w:rPr>
          <w:rFonts w:eastAsia="Calibri"/>
          <w:sz w:val="28"/>
          <w:szCs w:val="28"/>
          <w:lang w:val="ru-RU"/>
        </w:rPr>
        <w:tab/>
      </w:r>
      <w:r w:rsidR="00A46E12" w:rsidRPr="00A41A36">
        <w:rPr>
          <w:color w:val="000000"/>
          <w:w w:val="0"/>
          <w:sz w:val="28"/>
          <w:szCs w:val="28"/>
          <w:lang w:val="ru-RU"/>
        </w:rPr>
        <w:t>Реализация воспитательного потенциала социального партн</w:t>
      </w:r>
      <w:r w:rsidR="00A46E12">
        <w:rPr>
          <w:color w:val="000000"/>
          <w:w w:val="0"/>
          <w:sz w:val="28"/>
          <w:szCs w:val="28"/>
          <w:lang w:val="ru-RU"/>
        </w:rPr>
        <w:t>ё</w:t>
      </w:r>
      <w:r w:rsidR="00A46E12" w:rsidRPr="00A41A36">
        <w:rPr>
          <w:color w:val="000000"/>
          <w:w w:val="0"/>
          <w:sz w:val="28"/>
          <w:szCs w:val="28"/>
          <w:lang w:val="ru-RU"/>
        </w:rPr>
        <w:t>рства школы при соблюдении требований законодательства Российской Федерации предусматривает:</w:t>
      </w:r>
    </w:p>
    <w:p w:rsidR="00A46E12" w:rsidRPr="00A41A36" w:rsidRDefault="00A46E12" w:rsidP="00A46E12">
      <w:pPr>
        <w:numPr>
          <w:ilvl w:val="0"/>
          <w:numId w:val="35"/>
        </w:numPr>
        <w:tabs>
          <w:tab w:val="left" w:pos="851"/>
          <w:tab w:val="left" w:pos="1134"/>
        </w:tabs>
        <w:wordWrap/>
        <w:spacing w:line="360" w:lineRule="auto"/>
        <w:ind w:left="0" w:firstLine="709"/>
        <w:rPr>
          <w:color w:val="000000"/>
          <w:w w:val="0"/>
          <w:sz w:val="28"/>
          <w:szCs w:val="28"/>
          <w:lang w:val="ru-RU"/>
        </w:rPr>
      </w:pPr>
      <w:r w:rsidRPr="00A41A36">
        <w:rPr>
          <w:color w:val="000000"/>
          <w:w w:val="0"/>
          <w:sz w:val="28"/>
          <w:szCs w:val="28"/>
          <w:lang w:val="ru-RU"/>
        </w:rPr>
        <w:t>участие представителей организаций-партн</w:t>
      </w:r>
      <w:r>
        <w:rPr>
          <w:color w:val="000000"/>
          <w:w w:val="0"/>
          <w:sz w:val="28"/>
          <w:szCs w:val="28"/>
          <w:lang w:val="ru-RU"/>
        </w:rPr>
        <w:t>ё</w:t>
      </w:r>
      <w:r w:rsidRPr="00A41A36">
        <w:rPr>
          <w:color w:val="000000"/>
          <w:w w:val="0"/>
          <w:sz w:val="28"/>
          <w:szCs w:val="28"/>
          <w:lang w:val="ru-RU"/>
        </w:rPr>
        <w:t>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9F2D08" w:rsidRDefault="00A46E12" w:rsidP="00B87DAD">
      <w:pPr>
        <w:tabs>
          <w:tab w:val="left" w:pos="851"/>
        </w:tabs>
        <w:wordWrap/>
        <w:spacing w:line="360" w:lineRule="auto"/>
        <w:rPr>
          <w:rFonts w:eastAsia="Calibri"/>
          <w:sz w:val="28"/>
          <w:szCs w:val="28"/>
          <w:lang w:val="ru-RU"/>
        </w:rPr>
      </w:pPr>
      <w:r>
        <w:rPr>
          <w:rFonts w:eastAsia="Calibri"/>
          <w:sz w:val="28"/>
          <w:szCs w:val="28"/>
          <w:lang w:val="ru-RU"/>
        </w:rPr>
        <w:tab/>
      </w:r>
      <w:r w:rsidR="00F23C86" w:rsidRPr="004E4B5A">
        <w:rPr>
          <w:rFonts w:eastAsia="Calibri"/>
          <w:sz w:val="28"/>
          <w:szCs w:val="28"/>
          <w:lang w:val="ru-RU"/>
        </w:rPr>
        <w:t xml:space="preserve">Акцент новых образовательных стандартов  сделан в первую очередь на развитие творческого потенциала детей и духовно-нравственное воспитание. </w:t>
      </w:r>
      <w:r w:rsidR="00F23C86" w:rsidRPr="004E4B5A">
        <w:rPr>
          <w:rFonts w:eastAsia="Calibri"/>
          <w:sz w:val="28"/>
          <w:szCs w:val="28"/>
          <w:lang w:val="ru-RU"/>
        </w:rPr>
        <w:tab/>
        <w:t xml:space="preserve">Однако, следуя новым стандартам образования, для создания  «идеальной» </w:t>
      </w:r>
      <w:r w:rsidR="00F23C86" w:rsidRPr="004E4B5A">
        <w:rPr>
          <w:rFonts w:eastAsia="Calibri"/>
          <w:sz w:val="28"/>
          <w:szCs w:val="28"/>
          <w:lang w:val="ru-RU"/>
        </w:rPr>
        <w:lastRenderedPageBreak/>
        <w:t xml:space="preserve">модели выпускника  рамки воспитательного пространства одного ОУ уже недостаточно. Должно быть  организовано целостное пространство духовно-нравственного развития обучающихся. </w:t>
      </w:r>
    </w:p>
    <w:p w:rsidR="009853C3" w:rsidRDefault="00A91057" w:rsidP="00B87DAD">
      <w:pPr>
        <w:tabs>
          <w:tab w:val="left" w:pos="851"/>
        </w:tabs>
        <w:wordWrap/>
        <w:spacing w:line="360" w:lineRule="auto"/>
        <w:rPr>
          <w:rFonts w:eastAsia="Calibri"/>
          <w:sz w:val="28"/>
          <w:szCs w:val="28"/>
          <w:lang w:val="ru-RU"/>
        </w:rPr>
      </w:pPr>
      <w:r>
        <w:rPr>
          <w:rFonts w:eastAsia="Calibri"/>
          <w:sz w:val="28"/>
          <w:szCs w:val="28"/>
          <w:lang w:val="ru-RU"/>
        </w:rPr>
        <w:t xml:space="preserve"> </w:t>
      </w:r>
      <w:r w:rsidR="009853C3" w:rsidRPr="004E4B5A">
        <w:rPr>
          <w:rFonts w:eastAsia="Calibri"/>
          <w:sz w:val="28"/>
          <w:szCs w:val="28"/>
          <w:lang w:val="ru-RU"/>
        </w:rPr>
        <w:t>Это</w:t>
      </w:r>
      <w:r w:rsidR="00A46E12">
        <w:rPr>
          <w:rFonts w:eastAsia="Calibri"/>
          <w:sz w:val="28"/>
          <w:szCs w:val="28"/>
          <w:lang w:val="ru-RU"/>
        </w:rPr>
        <w:t>му</w:t>
      </w:r>
      <w:r w:rsidR="009853C3" w:rsidRPr="004E4B5A">
        <w:rPr>
          <w:rFonts w:eastAsia="Calibri"/>
          <w:sz w:val="28"/>
          <w:szCs w:val="28"/>
          <w:lang w:val="ru-RU"/>
        </w:rPr>
        <w:t xml:space="preserve"> способствует</w:t>
      </w:r>
      <w:r w:rsidR="009F2D08">
        <w:rPr>
          <w:rFonts w:eastAsia="Calibri"/>
          <w:sz w:val="28"/>
          <w:szCs w:val="28"/>
          <w:lang w:val="ru-RU"/>
        </w:rPr>
        <w:t>:</w:t>
      </w:r>
    </w:p>
    <w:p w:rsidR="00A46E12" w:rsidRPr="00A41A36" w:rsidRDefault="00A46E12" w:rsidP="00A46E12">
      <w:pPr>
        <w:numPr>
          <w:ilvl w:val="0"/>
          <w:numId w:val="35"/>
        </w:numPr>
        <w:tabs>
          <w:tab w:val="left" w:pos="851"/>
          <w:tab w:val="left" w:pos="1134"/>
        </w:tabs>
        <w:wordWrap/>
        <w:spacing w:line="360" w:lineRule="auto"/>
        <w:ind w:left="0" w:firstLine="709"/>
        <w:rPr>
          <w:color w:val="000000"/>
          <w:w w:val="0"/>
          <w:sz w:val="28"/>
          <w:szCs w:val="28"/>
          <w:lang w:val="ru-RU"/>
        </w:rPr>
      </w:pPr>
      <w:r>
        <w:rPr>
          <w:color w:val="000000"/>
          <w:w w:val="0"/>
          <w:sz w:val="28"/>
          <w:szCs w:val="28"/>
          <w:lang w:val="ru-RU"/>
        </w:rPr>
        <w:t>участие</w:t>
      </w:r>
      <w:r w:rsidRPr="00A41A36">
        <w:rPr>
          <w:color w:val="000000"/>
          <w:w w:val="0"/>
          <w:sz w:val="28"/>
          <w:szCs w:val="28"/>
          <w:lang w:val="ru-RU"/>
        </w:rPr>
        <w:t xml:space="preserve"> представителей организаций-партн</w:t>
      </w:r>
      <w:r>
        <w:rPr>
          <w:color w:val="000000"/>
          <w:w w:val="0"/>
          <w:sz w:val="28"/>
          <w:szCs w:val="28"/>
          <w:lang w:val="ru-RU"/>
        </w:rPr>
        <w:t>ё</w:t>
      </w:r>
      <w:r w:rsidRPr="00A41A36">
        <w:rPr>
          <w:color w:val="000000"/>
          <w:w w:val="0"/>
          <w:sz w:val="28"/>
          <w:szCs w:val="28"/>
          <w:lang w:val="ru-RU"/>
        </w:rPr>
        <w:t>ров в проведении отдельных уроков, внеурочных занятий, внешкольных мероприятий соответствующей тематической направленности;</w:t>
      </w:r>
    </w:p>
    <w:p w:rsidR="00A46E12" w:rsidRPr="00A41A36" w:rsidRDefault="00A46E12" w:rsidP="00A46E12">
      <w:pPr>
        <w:numPr>
          <w:ilvl w:val="0"/>
          <w:numId w:val="35"/>
        </w:numPr>
        <w:tabs>
          <w:tab w:val="left" w:pos="851"/>
          <w:tab w:val="left" w:pos="1134"/>
        </w:tabs>
        <w:wordWrap/>
        <w:spacing w:line="360" w:lineRule="auto"/>
        <w:ind w:left="0" w:firstLine="709"/>
        <w:rPr>
          <w:color w:val="000000"/>
          <w:w w:val="0"/>
          <w:sz w:val="28"/>
          <w:szCs w:val="28"/>
          <w:lang w:val="ru-RU"/>
        </w:rPr>
      </w:pPr>
      <w:r>
        <w:rPr>
          <w:color w:val="000000"/>
          <w:w w:val="0"/>
          <w:sz w:val="28"/>
          <w:szCs w:val="28"/>
          <w:lang w:val="ru-RU"/>
        </w:rPr>
        <w:t>проведение</w:t>
      </w:r>
      <w:r w:rsidRPr="00A41A36">
        <w:rPr>
          <w:color w:val="000000"/>
          <w:w w:val="0"/>
          <w:sz w:val="28"/>
          <w:szCs w:val="28"/>
          <w:lang w:val="ru-RU"/>
        </w:rPr>
        <w:t xml:space="preserve"> на базе организаций-партн</w:t>
      </w:r>
      <w:r>
        <w:rPr>
          <w:color w:val="000000"/>
          <w:w w:val="0"/>
          <w:sz w:val="28"/>
          <w:szCs w:val="28"/>
          <w:lang w:val="ru-RU"/>
        </w:rPr>
        <w:t>ё</w:t>
      </w:r>
      <w:r w:rsidRPr="00A41A36">
        <w:rPr>
          <w:color w:val="000000"/>
          <w:w w:val="0"/>
          <w:sz w:val="28"/>
          <w:szCs w:val="28"/>
          <w:lang w:val="ru-RU"/>
        </w:rPr>
        <w:t>ров отдельных уроков, занятий, внешкольных мероприятий, акций воспитательной направленности;</w:t>
      </w:r>
    </w:p>
    <w:p w:rsidR="00A46E12" w:rsidRPr="00A41A36" w:rsidRDefault="00A46E12" w:rsidP="00A46E12">
      <w:pPr>
        <w:numPr>
          <w:ilvl w:val="0"/>
          <w:numId w:val="35"/>
        </w:numPr>
        <w:tabs>
          <w:tab w:val="left" w:pos="851"/>
          <w:tab w:val="left" w:pos="1134"/>
        </w:tabs>
        <w:wordWrap/>
        <w:spacing w:line="360" w:lineRule="auto"/>
        <w:ind w:left="0" w:firstLine="709"/>
        <w:rPr>
          <w:color w:val="000000"/>
          <w:w w:val="0"/>
          <w:sz w:val="28"/>
          <w:szCs w:val="28"/>
          <w:lang w:val="ru-RU"/>
        </w:rPr>
      </w:pPr>
      <w:r>
        <w:rPr>
          <w:color w:val="000000"/>
          <w:w w:val="0"/>
          <w:sz w:val="28"/>
          <w:szCs w:val="28"/>
          <w:lang w:val="ru-RU"/>
        </w:rPr>
        <w:t>проведение открытых</w:t>
      </w:r>
      <w:r w:rsidRPr="00A41A36">
        <w:rPr>
          <w:color w:val="000000"/>
          <w:w w:val="0"/>
          <w:sz w:val="28"/>
          <w:szCs w:val="28"/>
          <w:lang w:val="ru-RU"/>
        </w:rPr>
        <w:t xml:space="preserve"> </w:t>
      </w:r>
      <w:r w:rsidRPr="00A41A36">
        <w:rPr>
          <w:w w:val="0"/>
          <w:sz w:val="28"/>
          <w:szCs w:val="28"/>
          <w:lang w:val="ru-RU"/>
        </w:rPr>
        <w:t>дискуссионные площадки (детские, педагогические, родительские, совместные), куда приглашаются представители организаций-партн</w:t>
      </w:r>
      <w:r>
        <w:rPr>
          <w:w w:val="0"/>
          <w:sz w:val="28"/>
          <w:szCs w:val="28"/>
          <w:lang w:val="ru-RU"/>
        </w:rPr>
        <w:t>ё</w:t>
      </w:r>
      <w:r w:rsidRPr="00A41A36">
        <w:rPr>
          <w:w w:val="0"/>
          <w:sz w:val="28"/>
          <w:szCs w:val="28"/>
          <w:lang w:val="ru-RU"/>
        </w:rPr>
        <w:t xml:space="preserve">ров, на которых обсуждаются </w:t>
      </w:r>
      <w:r w:rsidRPr="00A41A36">
        <w:rPr>
          <w:color w:val="000000"/>
          <w:w w:val="0"/>
          <w:sz w:val="28"/>
          <w:szCs w:val="28"/>
          <w:lang w:val="ru-RU"/>
        </w:rPr>
        <w:t xml:space="preserve">актуальные проблемы, касающиеся жизни школы, муниципального образования, региона, страны; </w:t>
      </w:r>
    </w:p>
    <w:p w:rsidR="00F23C86" w:rsidRPr="004E4B5A" w:rsidRDefault="00A46E12" w:rsidP="00B87DAD">
      <w:pPr>
        <w:tabs>
          <w:tab w:val="left" w:pos="851"/>
        </w:tabs>
        <w:wordWrap/>
        <w:spacing w:line="360" w:lineRule="auto"/>
        <w:rPr>
          <w:rFonts w:eastAsia="Calibri"/>
          <w:sz w:val="28"/>
          <w:szCs w:val="28"/>
          <w:lang w:val="ru-RU"/>
        </w:rPr>
      </w:pPr>
      <w:r>
        <w:rPr>
          <w:color w:val="000000"/>
          <w:w w:val="0"/>
          <w:sz w:val="28"/>
          <w:szCs w:val="28"/>
          <w:lang w:val="ru-RU"/>
        </w:rPr>
        <w:tab/>
      </w:r>
      <w:r w:rsidR="00F23C86" w:rsidRPr="004E4B5A">
        <w:rPr>
          <w:rFonts w:eastAsia="Calibri"/>
          <w:sz w:val="28"/>
          <w:szCs w:val="28"/>
          <w:lang w:val="ru-RU"/>
        </w:rPr>
        <w:t xml:space="preserve">- </w:t>
      </w:r>
      <w:r>
        <w:rPr>
          <w:rFonts w:eastAsia="Calibri"/>
          <w:sz w:val="28"/>
          <w:szCs w:val="28"/>
          <w:lang w:val="ru-RU"/>
        </w:rPr>
        <w:t>расширение</w:t>
      </w:r>
      <w:r w:rsidR="00F23C86" w:rsidRPr="004E4B5A">
        <w:rPr>
          <w:rFonts w:eastAsia="Calibri"/>
          <w:sz w:val="28"/>
          <w:szCs w:val="28"/>
          <w:lang w:val="ru-RU"/>
        </w:rPr>
        <w:t xml:space="preserve"> сетевого взаимодействия и сотрудничества между педагогами города, как основных учебных заведений, так  дополнительных и высших;</w:t>
      </w:r>
    </w:p>
    <w:p w:rsidR="0014417E" w:rsidRDefault="00A46E12" w:rsidP="0014417E">
      <w:pPr>
        <w:wordWrap/>
        <w:spacing w:line="360" w:lineRule="auto"/>
        <w:rPr>
          <w:sz w:val="28"/>
          <w:szCs w:val="28"/>
          <w:lang w:val="ru-RU"/>
        </w:rPr>
      </w:pPr>
      <w:r>
        <w:rPr>
          <w:rFonts w:eastAsia="Calibri"/>
          <w:sz w:val="28"/>
          <w:szCs w:val="28"/>
          <w:lang w:val="ru-RU"/>
        </w:rPr>
        <w:tab/>
      </w:r>
      <w:r w:rsidR="00F23C86" w:rsidRPr="004E4B5A">
        <w:rPr>
          <w:rFonts w:eastAsia="Calibri"/>
          <w:sz w:val="28"/>
          <w:szCs w:val="28"/>
          <w:lang w:val="ru-RU"/>
        </w:rPr>
        <w:t>- поиск новых форм работы, в том числе и информационно коммуникативных по сетевому в</w:t>
      </w:r>
      <w:r w:rsidR="009853C3" w:rsidRPr="004E4B5A">
        <w:rPr>
          <w:rFonts w:eastAsia="Calibri"/>
          <w:sz w:val="28"/>
          <w:szCs w:val="28"/>
          <w:lang w:val="ru-RU"/>
        </w:rPr>
        <w:t>заимодействию школьников города.</w:t>
      </w:r>
      <w:r w:rsidR="009853C3" w:rsidRPr="004E4B5A">
        <w:rPr>
          <w:sz w:val="28"/>
          <w:szCs w:val="28"/>
          <w:lang w:val="ru-RU"/>
        </w:rPr>
        <w:t xml:space="preserve"> Это возможность максимального раскрытия  творческого потенциала ребенка. Данная деятельность, позволяет проявить себя оптимальным образом индивидуально или в</w:t>
      </w:r>
      <w:r w:rsidR="009853C3" w:rsidRPr="004E4B5A">
        <w:rPr>
          <w:sz w:val="28"/>
          <w:szCs w:val="28"/>
        </w:rPr>
        <w:t> </w:t>
      </w:r>
      <w:r w:rsidR="009853C3" w:rsidRPr="004E4B5A">
        <w:rPr>
          <w:sz w:val="28"/>
          <w:szCs w:val="28"/>
          <w:lang w:val="ru-RU"/>
        </w:rPr>
        <w:t xml:space="preserve">группе, попробовать свои силы, приложить свои знания, принести пользу, показать публично достигнутый результат. </w:t>
      </w:r>
    </w:p>
    <w:p w:rsidR="00873886" w:rsidRPr="0014417E" w:rsidRDefault="0014417E" w:rsidP="0014417E">
      <w:pPr>
        <w:wordWrap/>
        <w:spacing w:line="360" w:lineRule="auto"/>
        <w:rPr>
          <w:sz w:val="28"/>
          <w:szCs w:val="28"/>
          <w:lang w:val="ru-RU"/>
        </w:rPr>
      </w:pPr>
      <w:r>
        <w:rPr>
          <w:rFonts w:eastAsia="Calibri"/>
          <w:sz w:val="28"/>
          <w:szCs w:val="28"/>
          <w:lang w:val="ru-RU"/>
        </w:rPr>
        <w:t xml:space="preserve">         </w:t>
      </w:r>
      <w:r w:rsidR="00F23C86" w:rsidRPr="004E4B5A">
        <w:rPr>
          <w:rFonts w:eastAsia="Calibri"/>
          <w:sz w:val="28"/>
          <w:szCs w:val="28"/>
          <w:lang w:val="ru-RU"/>
        </w:rPr>
        <w:t xml:space="preserve">Одним </w:t>
      </w:r>
      <w:proofErr w:type="gramStart"/>
      <w:r w:rsidR="00F23C86" w:rsidRPr="004E4B5A">
        <w:rPr>
          <w:rFonts w:eastAsia="Calibri"/>
          <w:sz w:val="28"/>
          <w:szCs w:val="28"/>
          <w:lang w:val="ru-RU"/>
        </w:rPr>
        <w:t>из  прим</w:t>
      </w:r>
      <w:r w:rsidR="00A46E12">
        <w:rPr>
          <w:rFonts w:eastAsia="Calibri"/>
          <w:sz w:val="28"/>
          <w:szCs w:val="28"/>
          <w:lang w:val="ru-RU"/>
        </w:rPr>
        <w:t>еров</w:t>
      </w:r>
      <w:proofErr w:type="gramEnd"/>
      <w:r w:rsidR="00A46E12">
        <w:rPr>
          <w:rFonts w:eastAsia="Calibri"/>
          <w:sz w:val="28"/>
          <w:szCs w:val="28"/>
          <w:lang w:val="ru-RU"/>
        </w:rPr>
        <w:t xml:space="preserve"> сетевого взаимодействия  ОО</w:t>
      </w:r>
      <w:r w:rsidR="00F23C86" w:rsidRPr="004E4B5A">
        <w:rPr>
          <w:rFonts w:eastAsia="Calibri"/>
          <w:sz w:val="28"/>
          <w:szCs w:val="28"/>
          <w:lang w:val="ru-RU"/>
        </w:rPr>
        <w:t xml:space="preserve"> И ДОУ традиционной формы являются различные конкурсы, интеллектуальные марафоны, научно-</w:t>
      </w:r>
      <w:r w:rsidR="00873886">
        <w:rPr>
          <w:rFonts w:eastAsia="Calibri"/>
          <w:sz w:val="28"/>
          <w:szCs w:val="28"/>
          <w:lang w:val="ru-RU"/>
        </w:rPr>
        <w:t xml:space="preserve">практические конференции и т.д. </w:t>
      </w:r>
      <w:r w:rsidR="00625408">
        <w:rPr>
          <w:rFonts w:eastAsia="Calibri"/>
          <w:sz w:val="28"/>
          <w:szCs w:val="28"/>
          <w:lang w:val="ru-RU"/>
        </w:rPr>
        <w:t>Участие во Всероссийских  онлайн – конкурсах, флешмобах, творческих мероприяти</w:t>
      </w:r>
      <w:r w:rsidR="00A46E12">
        <w:rPr>
          <w:rFonts w:eastAsia="Calibri"/>
          <w:sz w:val="28"/>
          <w:szCs w:val="28"/>
          <w:lang w:val="ru-RU"/>
        </w:rPr>
        <w:t>ях и сообществах</w:t>
      </w:r>
      <w:r w:rsidR="00A46E12">
        <w:rPr>
          <w:color w:val="000000"/>
          <w:w w:val="0"/>
          <w:sz w:val="28"/>
          <w:szCs w:val="28"/>
          <w:lang w:val="ru-RU"/>
        </w:rPr>
        <w:t>.</w:t>
      </w:r>
    </w:p>
    <w:p w:rsidR="005911FB" w:rsidRPr="0014417E" w:rsidRDefault="00A46E12" w:rsidP="0014417E">
      <w:pPr>
        <w:tabs>
          <w:tab w:val="left" w:pos="851"/>
        </w:tabs>
        <w:wordWrap/>
        <w:spacing w:line="360" w:lineRule="auto"/>
        <w:ind w:firstLine="567"/>
        <w:rPr>
          <w:rFonts w:eastAsia="Calibri"/>
          <w:sz w:val="28"/>
          <w:szCs w:val="28"/>
          <w:lang w:val="ru-RU"/>
        </w:rPr>
      </w:pPr>
      <w:r>
        <w:rPr>
          <w:color w:val="000000"/>
          <w:w w:val="0"/>
          <w:sz w:val="28"/>
          <w:szCs w:val="28"/>
          <w:lang w:val="ru-RU"/>
        </w:rPr>
        <w:t>С</w:t>
      </w:r>
      <w:r w:rsidRPr="00A41A36">
        <w:rPr>
          <w:color w:val="000000"/>
          <w:w w:val="0"/>
          <w:sz w:val="28"/>
          <w:szCs w:val="28"/>
          <w:lang w:val="ru-RU"/>
        </w:rPr>
        <w:t>овместно разрабатываемые и реализуемые обучающимися, педагогами с организациями-партн</w:t>
      </w:r>
      <w:r>
        <w:rPr>
          <w:color w:val="000000"/>
          <w:w w:val="0"/>
          <w:sz w:val="28"/>
          <w:szCs w:val="28"/>
          <w:lang w:val="ru-RU"/>
        </w:rPr>
        <w:t>ё</w:t>
      </w:r>
      <w:r w:rsidRPr="00A41A36">
        <w:rPr>
          <w:color w:val="000000"/>
          <w:w w:val="0"/>
          <w:sz w:val="28"/>
          <w:szCs w:val="28"/>
          <w:lang w:val="ru-RU"/>
        </w:rPr>
        <w:t xml:space="preserve">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w:t>
      </w:r>
      <w:r w:rsidRPr="00A41A36">
        <w:rPr>
          <w:color w:val="000000"/>
          <w:w w:val="0"/>
          <w:sz w:val="28"/>
          <w:szCs w:val="28"/>
          <w:lang w:val="ru-RU"/>
        </w:rPr>
        <w:lastRenderedPageBreak/>
        <w:t>окружение</w:t>
      </w:r>
      <w:r w:rsidR="0014417E">
        <w:rPr>
          <w:color w:val="000000"/>
          <w:w w:val="0"/>
          <w:sz w:val="28"/>
          <w:szCs w:val="28"/>
          <w:lang w:val="ru-RU"/>
        </w:rPr>
        <w:t>.</w:t>
      </w:r>
    </w:p>
    <w:p w:rsidR="003E5991" w:rsidRPr="00873886" w:rsidRDefault="00293C62" w:rsidP="00873886">
      <w:pPr>
        <w:tabs>
          <w:tab w:val="left" w:pos="851"/>
        </w:tabs>
        <w:wordWrap/>
        <w:spacing w:line="360" w:lineRule="auto"/>
        <w:ind w:firstLine="567"/>
        <w:rPr>
          <w:rFonts w:eastAsia="Calibri"/>
          <w:sz w:val="28"/>
          <w:szCs w:val="28"/>
          <w:lang w:val="ru-RU"/>
        </w:rPr>
      </w:pPr>
      <w:r>
        <w:rPr>
          <w:rFonts w:eastAsia="Calibri"/>
          <w:b/>
          <w:sz w:val="28"/>
          <w:szCs w:val="28"/>
          <w:lang w:val="ru-RU"/>
        </w:rPr>
        <w:t xml:space="preserve">2.2.10 </w:t>
      </w:r>
      <w:r w:rsidR="00371F35" w:rsidRPr="004E4B5A">
        <w:rPr>
          <w:rFonts w:eastAsia="Calibri"/>
          <w:b/>
          <w:sz w:val="28"/>
          <w:szCs w:val="28"/>
          <w:lang w:val="ru-RU"/>
        </w:rPr>
        <w:t xml:space="preserve">Модуль </w:t>
      </w:r>
      <w:r w:rsidR="00314448">
        <w:rPr>
          <w:rFonts w:eastAsia="Calibri"/>
          <w:b/>
          <w:sz w:val="28"/>
          <w:szCs w:val="28"/>
          <w:lang w:val="ru-RU"/>
        </w:rPr>
        <w:t>«</w:t>
      </w:r>
      <w:r w:rsidR="00EA788D">
        <w:rPr>
          <w:rFonts w:eastAsia="Calibri"/>
          <w:b/>
          <w:sz w:val="28"/>
          <w:szCs w:val="28"/>
          <w:lang w:val="ru-RU"/>
        </w:rPr>
        <w:t>Профилактика и безопасность</w:t>
      </w:r>
      <w:r w:rsidR="00314448">
        <w:rPr>
          <w:rFonts w:eastAsia="Calibri"/>
          <w:b/>
          <w:sz w:val="28"/>
          <w:szCs w:val="28"/>
          <w:lang w:val="ru-RU"/>
        </w:rPr>
        <w:t>»</w:t>
      </w:r>
    </w:p>
    <w:p w:rsidR="008278E1" w:rsidRPr="004E4B5A" w:rsidRDefault="008278E1" w:rsidP="00B87DAD">
      <w:pPr>
        <w:wordWrap/>
        <w:spacing w:line="360" w:lineRule="auto"/>
        <w:rPr>
          <w:sz w:val="28"/>
          <w:szCs w:val="28"/>
          <w:lang w:val="ru-RU"/>
        </w:rPr>
      </w:pPr>
      <w:r w:rsidRPr="004E4B5A">
        <w:rPr>
          <w:sz w:val="28"/>
          <w:szCs w:val="28"/>
          <w:lang w:val="ru-RU"/>
        </w:rPr>
        <w:tab/>
        <w:t>Ухудшение здоровья детей школьного возраста в России стало не только медицинской, но и  серьезной педагогической проблемой.</w:t>
      </w:r>
      <w:r w:rsidRPr="004E4B5A">
        <w:rPr>
          <w:sz w:val="28"/>
          <w:szCs w:val="28"/>
          <w:lang w:val="ru-RU"/>
        </w:rPr>
        <w:tab/>
        <w:t>Пожалуй, нет ничего другого в мире, чтобы мы теряли с такой беспечностью и легкостью, как собственное здоровье. Данные официальной статистики и результаты специальных научных исследований свидетельствуют о том, что в последние годы для подростков стали характерны не только широкая распространенность вредных привычек, но и более раннее приобщение к ним.  В современной,  быстро меняющейся  экологической обстановке в России, возможности распространения среди подростков образа жизни сопряженного с риском для здоровья, становятся все более широкими.</w:t>
      </w:r>
    </w:p>
    <w:p w:rsidR="008278E1" w:rsidRPr="004E4B5A" w:rsidRDefault="008278E1" w:rsidP="00B87DAD">
      <w:pPr>
        <w:wordWrap/>
        <w:spacing w:line="360" w:lineRule="auto"/>
        <w:rPr>
          <w:sz w:val="28"/>
          <w:szCs w:val="28"/>
          <w:lang w:val="ru-RU"/>
        </w:rPr>
      </w:pPr>
      <w:r w:rsidRPr="004E4B5A">
        <w:rPr>
          <w:sz w:val="28"/>
          <w:szCs w:val="28"/>
          <w:lang w:val="ru-RU"/>
        </w:rPr>
        <w:tab/>
        <w:t xml:space="preserve"> Опыт показывает, что большинство подростков испытывают потребность в обсуждении различных проблем здоровья и информации, касающейся личной безопасности. Поэтому одной из форм работы по профилактике вредных привычек и приобщению детей к здоровому образу жизни является просвещение. Подросткам необходима информация квалифицированных специалистов по интересующим их вопросам. </w:t>
      </w:r>
    </w:p>
    <w:p w:rsidR="008278E1" w:rsidRPr="004E4B5A" w:rsidRDefault="008278E1" w:rsidP="00B87DAD">
      <w:pPr>
        <w:wordWrap/>
        <w:spacing w:line="360" w:lineRule="auto"/>
        <w:rPr>
          <w:sz w:val="28"/>
          <w:szCs w:val="28"/>
          <w:lang w:val="ru-RU"/>
        </w:rPr>
      </w:pPr>
      <w:r w:rsidRPr="004E4B5A">
        <w:rPr>
          <w:sz w:val="28"/>
          <w:szCs w:val="28"/>
          <w:lang w:val="ru-RU"/>
        </w:rPr>
        <w:tab/>
        <w:t xml:space="preserve">Однако «правильные» знания не всегда предполагает «правильное» поведение. Между ними очень большая дистанция. Для того, чтобы «правильные» знания помогли выбрать «правильный поступок», нужна мотивация побуждения к действию. </w:t>
      </w:r>
    </w:p>
    <w:p w:rsidR="008278E1" w:rsidRPr="004E4B5A" w:rsidRDefault="008278E1" w:rsidP="009F2D08">
      <w:pPr>
        <w:shd w:val="clear" w:color="auto" w:fill="FFFFFF"/>
        <w:wordWrap/>
        <w:spacing w:line="360" w:lineRule="auto"/>
        <w:ind w:firstLine="720"/>
        <w:rPr>
          <w:sz w:val="28"/>
          <w:szCs w:val="28"/>
          <w:lang w:val="ru-RU"/>
        </w:rPr>
      </w:pPr>
      <w:r w:rsidRPr="004E4B5A">
        <w:rPr>
          <w:sz w:val="28"/>
          <w:szCs w:val="28"/>
          <w:lang w:val="ru-RU"/>
        </w:rPr>
        <w:t xml:space="preserve">На </w:t>
      </w:r>
      <w:r w:rsidRPr="009F2D08">
        <w:rPr>
          <w:sz w:val="28"/>
          <w:szCs w:val="28"/>
          <w:lang w:val="ru-RU"/>
        </w:rPr>
        <w:t>первом этапе</w:t>
      </w:r>
      <w:r w:rsidRPr="004E4B5A">
        <w:rPr>
          <w:sz w:val="28"/>
          <w:szCs w:val="28"/>
          <w:lang w:val="ru-RU"/>
        </w:rPr>
        <w:t xml:space="preserve"> профилактической работы важная роль отводится   профилактике  табакокурения,   алкоголизма и  наркомании среди подростков.  После создания социального паспорта школы вместе с психологической службой и класс</w:t>
      </w:r>
      <w:r w:rsidR="009F2D08">
        <w:rPr>
          <w:sz w:val="28"/>
          <w:szCs w:val="28"/>
          <w:lang w:val="ru-RU"/>
        </w:rPr>
        <w:t xml:space="preserve">ными руководителями, начинается  </w:t>
      </w:r>
      <w:r w:rsidRPr="004E4B5A">
        <w:rPr>
          <w:sz w:val="28"/>
          <w:szCs w:val="28"/>
          <w:lang w:val="ru-RU"/>
        </w:rPr>
        <w:t xml:space="preserve">активная просветительская работа: беседы, дискуссии, «круглые столы», тренинговые занятия с участием нарколога, эпидемиолога, </w:t>
      </w:r>
      <w:r w:rsidR="009A4924" w:rsidRPr="004E4B5A">
        <w:rPr>
          <w:sz w:val="28"/>
          <w:szCs w:val="28"/>
          <w:lang w:val="ru-RU"/>
        </w:rPr>
        <w:t xml:space="preserve"> </w:t>
      </w:r>
      <w:r w:rsidRPr="004E4B5A">
        <w:rPr>
          <w:sz w:val="28"/>
          <w:szCs w:val="28"/>
          <w:lang w:val="ru-RU"/>
        </w:rPr>
        <w:t>детского врача</w:t>
      </w:r>
      <w:r w:rsidR="009A4924" w:rsidRPr="004E4B5A">
        <w:rPr>
          <w:sz w:val="28"/>
          <w:szCs w:val="28"/>
          <w:lang w:val="ru-RU"/>
        </w:rPr>
        <w:t>,</w:t>
      </w:r>
      <w:r w:rsidRPr="004E4B5A">
        <w:rPr>
          <w:sz w:val="28"/>
          <w:szCs w:val="28"/>
          <w:lang w:val="ru-RU"/>
        </w:rPr>
        <w:t xml:space="preserve"> родителей, психолога и  учащихся школы</w:t>
      </w:r>
      <w:r w:rsidR="009A4924" w:rsidRPr="004E4B5A">
        <w:rPr>
          <w:sz w:val="28"/>
          <w:szCs w:val="28"/>
          <w:lang w:val="ru-RU"/>
        </w:rPr>
        <w:t>. Для этого в школе проводятся:</w:t>
      </w:r>
    </w:p>
    <w:p w:rsidR="009A4924" w:rsidRPr="004E4B5A" w:rsidRDefault="009A4924" w:rsidP="00B87DAD">
      <w:pPr>
        <w:wordWrap/>
        <w:spacing w:line="360" w:lineRule="auto"/>
        <w:ind w:firstLine="709"/>
        <w:rPr>
          <w:sz w:val="28"/>
          <w:szCs w:val="28"/>
          <w:lang w:val="ru-RU"/>
        </w:rPr>
      </w:pPr>
      <w:r w:rsidRPr="004E4B5A">
        <w:rPr>
          <w:sz w:val="28"/>
          <w:szCs w:val="28"/>
          <w:lang w:val="ru-RU"/>
        </w:rPr>
        <w:t xml:space="preserve">  -</w:t>
      </w:r>
      <w:r w:rsidR="00293C62">
        <w:rPr>
          <w:sz w:val="28"/>
          <w:szCs w:val="28"/>
          <w:lang w:val="ru-RU"/>
        </w:rPr>
        <w:t xml:space="preserve"> </w:t>
      </w:r>
      <w:r w:rsidRPr="004E4B5A">
        <w:rPr>
          <w:sz w:val="28"/>
          <w:szCs w:val="28"/>
          <w:lang w:val="ru-RU"/>
        </w:rPr>
        <w:t xml:space="preserve">Дни здоровья.   Знакомство с природой родного края, физическое </w:t>
      </w:r>
      <w:r w:rsidRPr="004E4B5A">
        <w:rPr>
          <w:sz w:val="28"/>
          <w:szCs w:val="28"/>
          <w:lang w:val="ru-RU"/>
        </w:rPr>
        <w:lastRenderedPageBreak/>
        <w:t>развитие детей, пропаганда       туризма, здорового образа жизни, что способствует, формированию ответственности за сохранение естественного природного окружения, определяющего условия жизни человека.</w:t>
      </w:r>
    </w:p>
    <w:p w:rsidR="009A4924" w:rsidRPr="004E4B5A" w:rsidRDefault="009A4924" w:rsidP="00B87DAD">
      <w:pPr>
        <w:wordWrap/>
        <w:spacing w:line="360" w:lineRule="auto"/>
        <w:ind w:firstLine="709"/>
        <w:rPr>
          <w:sz w:val="28"/>
          <w:szCs w:val="28"/>
          <w:lang w:val="ru-RU"/>
        </w:rPr>
      </w:pPr>
      <w:r w:rsidRPr="004E4B5A">
        <w:rPr>
          <w:sz w:val="28"/>
          <w:szCs w:val="28"/>
          <w:lang w:val="ru-RU"/>
        </w:rPr>
        <w:t xml:space="preserve"> -</w:t>
      </w:r>
      <w:r w:rsidR="00293C62">
        <w:rPr>
          <w:sz w:val="28"/>
          <w:szCs w:val="28"/>
          <w:lang w:val="ru-RU"/>
        </w:rPr>
        <w:t xml:space="preserve"> </w:t>
      </w:r>
      <w:r w:rsidRPr="004E4B5A">
        <w:rPr>
          <w:sz w:val="28"/>
          <w:szCs w:val="28"/>
          <w:lang w:val="ru-RU"/>
        </w:rPr>
        <w:t xml:space="preserve">«Уроки безопасности», профилактика  детского травматизма, формирование ответственности за своё здоровье и здоровье других людей. </w:t>
      </w:r>
    </w:p>
    <w:p w:rsidR="009A4924" w:rsidRPr="004E4B5A" w:rsidRDefault="009A4924" w:rsidP="00B87DAD">
      <w:pPr>
        <w:wordWrap/>
        <w:spacing w:line="360" w:lineRule="auto"/>
        <w:ind w:firstLine="709"/>
        <w:rPr>
          <w:sz w:val="28"/>
          <w:szCs w:val="28"/>
          <w:lang w:val="ru-RU"/>
        </w:rPr>
      </w:pPr>
      <w:r w:rsidRPr="004E4B5A">
        <w:rPr>
          <w:sz w:val="28"/>
          <w:szCs w:val="28"/>
          <w:lang w:val="ru-RU"/>
        </w:rPr>
        <w:t xml:space="preserve"> -</w:t>
      </w:r>
      <w:r w:rsidR="00293C62">
        <w:rPr>
          <w:sz w:val="28"/>
          <w:szCs w:val="28"/>
          <w:lang w:val="ru-RU"/>
        </w:rPr>
        <w:t xml:space="preserve"> </w:t>
      </w:r>
      <w:r w:rsidRPr="004E4B5A">
        <w:rPr>
          <w:sz w:val="28"/>
          <w:szCs w:val="28"/>
          <w:lang w:val="ru-RU"/>
        </w:rPr>
        <w:t>Месячник борьбы с вредными привычками, профилактика СПИДа Информация медицинских работников о вреде для здоровья употребления наркотических и токсичных веществ, пересмотр своего поведения и поступков, разрешение собственных проблем. Воспитание чувство ценности человеческой жизни, милосердия. - Информирования о пути зарождения СПИДом, статистика болезни. Осознание ответственности за своё здоровье и здоровье близких.</w:t>
      </w:r>
    </w:p>
    <w:p w:rsidR="009A4924" w:rsidRPr="004E4B5A" w:rsidRDefault="009A4924" w:rsidP="00B87DAD">
      <w:pPr>
        <w:wordWrap/>
        <w:spacing w:line="360" w:lineRule="auto"/>
        <w:ind w:firstLine="709"/>
        <w:rPr>
          <w:sz w:val="28"/>
          <w:szCs w:val="28"/>
          <w:lang w:val="ru-RU"/>
        </w:rPr>
      </w:pPr>
      <w:r w:rsidRPr="004E4B5A">
        <w:rPr>
          <w:sz w:val="28"/>
          <w:szCs w:val="28"/>
          <w:lang w:val="ru-RU"/>
        </w:rPr>
        <w:t>-</w:t>
      </w:r>
      <w:r w:rsidR="00293C62">
        <w:rPr>
          <w:sz w:val="28"/>
          <w:szCs w:val="28"/>
          <w:lang w:val="ru-RU"/>
        </w:rPr>
        <w:t xml:space="preserve"> </w:t>
      </w:r>
      <w:r w:rsidRPr="004E4B5A">
        <w:rPr>
          <w:sz w:val="28"/>
          <w:szCs w:val="28"/>
          <w:lang w:val="ru-RU"/>
        </w:rPr>
        <w:t>Уроки красоты и здоровья</w:t>
      </w:r>
      <w:r w:rsidR="00293C62">
        <w:rPr>
          <w:sz w:val="28"/>
          <w:szCs w:val="28"/>
          <w:lang w:val="ru-RU"/>
        </w:rPr>
        <w:t xml:space="preserve"> </w:t>
      </w:r>
      <w:r w:rsidRPr="004E4B5A">
        <w:rPr>
          <w:sz w:val="28"/>
          <w:szCs w:val="28"/>
          <w:lang w:val="ru-RU"/>
        </w:rPr>
        <w:t>-  способствуют эстетическому и культурному развитию ребёнка,  осознание здоровья, как одной  из главных жизненных ценностей.</w:t>
      </w:r>
    </w:p>
    <w:p w:rsidR="002122A9" w:rsidRDefault="00293C62" w:rsidP="00B87DAD">
      <w:pPr>
        <w:wordWrap/>
        <w:spacing w:line="360" w:lineRule="auto"/>
        <w:ind w:firstLine="709"/>
        <w:rPr>
          <w:sz w:val="28"/>
          <w:szCs w:val="28"/>
          <w:lang w:val="ru-RU"/>
        </w:rPr>
      </w:pPr>
      <w:r w:rsidRPr="004E4B5A">
        <w:rPr>
          <w:sz w:val="28"/>
          <w:szCs w:val="28"/>
          <w:lang w:val="ru-RU"/>
        </w:rPr>
        <w:t xml:space="preserve"> </w:t>
      </w:r>
      <w:r w:rsidR="009A4924" w:rsidRPr="004E4B5A">
        <w:rPr>
          <w:sz w:val="28"/>
          <w:szCs w:val="28"/>
          <w:lang w:val="ru-RU"/>
        </w:rPr>
        <w:t>«Пятиминутка здоровья» - просвещение, формирование навыков выхода из трудных ситуаций, ответственности за свои поступки</w:t>
      </w:r>
      <w:r w:rsidR="002122A9">
        <w:rPr>
          <w:sz w:val="28"/>
          <w:szCs w:val="28"/>
          <w:lang w:val="ru-RU"/>
        </w:rPr>
        <w:t>.</w:t>
      </w:r>
    </w:p>
    <w:p w:rsidR="00675D58" w:rsidRDefault="00675D58" w:rsidP="00675D58">
      <w:pPr>
        <w:wordWrap/>
        <w:spacing w:line="360" w:lineRule="auto"/>
        <w:ind w:firstLine="709"/>
        <w:rPr>
          <w:sz w:val="28"/>
          <w:szCs w:val="28"/>
          <w:lang w:val="ru-RU"/>
        </w:rPr>
      </w:pPr>
      <w:r>
        <w:rPr>
          <w:sz w:val="28"/>
          <w:szCs w:val="28"/>
          <w:lang w:val="ru-RU"/>
        </w:rPr>
        <w:t xml:space="preserve"> Экологическое воспитание имеет огромную роль в деле сохранения здоровья нации</w:t>
      </w:r>
    </w:p>
    <w:p w:rsidR="00675D58" w:rsidRPr="00675D58" w:rsidRDefault="00675D58" w:rsidP="00675D58">
      <w:pPr>
        <w:wordWrap/>
        <w:spacing w:line="360" w:lineRule="auto"/>
        <w:ind w:firstLine="709"/>
        <w:rPr>
          <w:sz w:val="28"/>
          <w:szCs w:val="28"/>
          <w:lang w:val="ru-RU"/>
        </w:rPr>
      </w:pPr>
      <w:r w:rsidRPr="00675D58">
        <w:rPr>
          <w:sz w:val="28"/>
          <w:szCs w:val="28"/>
          <w:lang w:val="ru-RU"/>
        </w:rPr>
        <w:t>Действенными мероприятиями  в развитии данного направления</w:t>
      </w:r>
      <w:r w:rsidR="009F2D08">
        <w:rPr>
          <w:sz w:val="28"/>
          <w:szCs w:val="28"/>
          <w:lang w:val="ru-RU"/>
        </w:rPr>
        <w:t xml:space="preserve"> являются:   </w:t>
      </w:r>
      <w:r w:rsidR="00873886">
        <w:rPr>
          <w:sz w:val="28"/>
          <w:szCs w:val="28"/>
          <w:lang w:val="ru-RU"/>
        </w:rPr>
        <w:t>п</w:t>
      </w:r>
      <w:r w:rsidRPr="00675D58">
        <w:rPr>
          <w:sz w:val="28"/>
          <w:szCs w:val="28"/>
          <w:lang w:val="ru-RU"/>
        </w:rPr>
        <w:t xml:space="preserve">раздники «День </w:t>
      </w:r>
      <w:r>
        <w:rPr>
          <w:sz w:val="28"/>
          <w:szCs w:val="28"/>
          <w:lang w:val="ru-RU"/>
        </w:rPr>
        <w:t xml:space="preserve">чистой </w:t>
      </w:r>
      <w:r w:rsidRPr="00675D58">
        <w:rPr>
          <w:sz w:val="28"/>
          <w:szCs w:val="28"/>
          <w:lang w:val="ru-RU"/>
        </w:rPr>
        <w:t>воды», «День земли</w:t>
      </w:r>
      <w:r>
        <w:rPr>
          <w:sz w:val="28"/>
          <w:szCs w:val="28"/>
          <w:lang w:val="ru-RU"/>
        </w:rPr>
        <w:t xml:space="preserve">», «День птиц», фотоконкурс,  </w:t>
      </w:r>
      <w:r w:rsidRPr="00675D58">
        <w:rPr>
          <w:sz w:val="28"/>
          <w:szCs w:val="28"/>
          <w:lang w:val="ru-RU"/>
        </w:rPr>
        <w:t xml:space="preserve"> конкурс  рисунков   «Природа  родного  края»,  «Береги  лес  от  огня!», </w:t>
      </w:r>
    </w:p>
    <w:p w:rsidR="00873886" w:rsidRDefault="00460D10" w:rsidP="009C4FF5">
      <w:pPr>
        <w:wordWrap/>
        <w:spacing w:line="360" w:lineRule="auto"/>
        <w:ind w:firstLine="709"/>
        <w:rPr>
          <w:sz w:val="28"/>
          <w:szCs w:val="28"/>
          <w:lang w:val="ru-RU"/>
        </w:rPr>
      </w:pPr>
      <w:r>
        <w:rPr>
          <w:sz w:val="28"/>
          <w:szCs w:val="28"/>
          <w:lang w:val="ru-RU"/>
        </w:rPr>
        <w:t>Общешкольное дело с</w:t>
      </w:r>
      <w:r w:rsidR="00675D58" w:rsidRPr="00675D58">
        <w:rPr>
          <w:sz w:val="28"/>
          <w:szCs w:val="28"/>
          <w:lang w:val="ru-RU"/>
        </w:rPr>
        <w:t xml:space="preserve">бор  макулатуры  «Спасем  деревья!», </w:t>
      </w:r>
    </w:p>
    <w:p w:rsidR="00295432" w:rsidRDefault="008278E1" w:rsidP="00295432">
      <w:pPr>
        <w:wordWrap/>
        <w:spacing w:line="360" w:lineRule="auto"/>
        <w:ind w:firstLine="708"/>
        <w:rPr>
          <w:sz w:val="28"/>
          <w:szCs w:val="28"/>
          <w:lang w:val="ru-RU"/>
        </w:rPr>
      </w:pPr>
      <w:r w:rsidRPr="009C4FF5">
        <w:rPr>
          <w:sz w:val="28"/>
          <w:szCs w:val="28"/>
          <w:lang w:val="ru-RU"/>
        </w:rPr>
        <w:t>В</w:t>
      </w:r>
      <w:r w:rsidRPr="004E4B5A">
        <w:rPr>
          <w:b/>
          <w:sz w:val="28"/>
          <w:szCs w:val="28"/>
          <w:lang w:val="ru-RU"/>
        </w:rPr>
        <w:t xml:space="preserve"> </w:t>
      </w:r>
      <w:r w:rsidRPr="004E4B5A">
        <w:rPr>
          <w:sz w:val="28"/>
          <w:szCs w:val="28"/>
          <w:lang w:val="ru-RU"/>
        </w:rPr>
        <w:t>профилактике вредных привычек большое внимание  уделяется подготовке и обучению молодежных лидеров. Учащихся, которые ведут активный здоровый образ жизни, должны стать положительным примеро</w:t>
      </w:r>
      <w:r w:rsidR="00295432">
        <w:rPr>
          <w:sz w:val="28"/>
          <w:szCs w:val="28"/>
          <w:lang w:val="ru-RU"/>
        </w:rPr>
        <w:t>м для подростков «группы риска».</w:t>
      </w:r>
    </w:p>
    <w:p w:rsidR="00295432" w:rsidRDefault="00102231" w:rsidP="00295432">
      <w:pPr>
        <w:wordWrap/>
        <w:spacing w:line="360" w:lineRule="auto"/>
        <w:ind w:firstLine="708"/>
        <w:rPr>
          <w:b/>
          <w:sz w:val="28"/>
          <w:szCs w:val="28"/>
          <w:lang w:val="ru-RU"/>
        </w:rPr>
      </w:pPr>
      <w:r>
        <w:rPr>
          <w:b/>
          <w:sz w:val="28"/>
          <w:szCs w:val="28"/>
          <w:lang w:val="ru-RU"/>
        </w:rPr>
        <w:t>2.2.11</w:t>
      </w:r>
      <w:r w:rsidR="00BB09D6">
        <w:rPr>
          <w:b/>
          <w:sz w:val="28"/>
          <w:szCs w:val="28"/>
          <w:lang w:val="ru-RU"/>
        </w:rPr>
        <w:t xml:space="preserve"> </w:t>
      </w:r>
      <w:r w:rsidR="0028426B" w:rsidRPr="0028426B">
        <w:rPr>
          <w:b/>
          <w:sz w:val="28"/>
          <w:szCs w:val="28"/>
          <w:lang w:val="ru-RU"/>
        </w:rPr>
        <w:t>Модуль «Детские общественные объединения</w:t>
      </w:r>
      <w:r w:rsidR="00E76B81">
        <w:rPr>
          <w:b/>
          <w:sz w:val="28"/>
          <w:szCs w:val="28"/>
          <w:lang w:val="ru-RU"/>
        </w:rPr>
        <w:t>»</w:t>
      </w:r>
    </w:p>
    <w:p w:rsidR="00102231" w:rsidRPr="00D62A46" w:rsidRDefault="00102231" w:rsidP="00102231">
      <w:pPr>
        <w:wordWrap/>
        <w:spacing w:line="360" w:lineRule="auto"/>
        <w:ind w:firstLine="708"/>
        <w:rPr>
          <w:b/>
          <w:sz w:val="28"/>
          <w:szCs w:val="28"/>
          <w:lang w:val="ru-RU"/>
        </w:rPr>
      </w:pPr>
      <w:r w:rsidRPr="00D62A46">
        <w:rPr>
          <w:sz w:val="28"/>
          <w:szCs w:val="28"/>
          <w:lang w:val="ru-RU"/>
        </w:rPr>
        <w:t>Действующие на базе школы детские общественные объединения: Движение Первые, ЮИД, Юнармия, Совет старше</w:t>
      </w:r>
      <w:r w:rsidR="00D62A46">
        <w:rPr>
          <w:sz w:val="28"/>
          <w:szCs w:val="28"/>
          <w:lang w:val="ru-RU"/>
        </w:rPr>
        <w:t>классников, волонтёрский отряд</w:t>
      </w:r>
      <w:r w:rsidRPr="00D62A46">
        <w:rPr>
          <w:sz w:val="28"/>
          <w:szCs w:val="28"/>
          <w:lang w:val="ru-RU"/>
        </w:rPr>
        <w:t xml:space="preserve">, Орлята России </w:t>
      </w:r>
      <w:r w:rsidR="00896570">
        <w:rPr>
          <w:sz w:val="28"/>
          <w:szCs w:val="28"/>
          <w:lang w:val="ru-RU"/>
        </w:rPr>
        <w:t>-</w:t>
      </w:r>
      <w:r w:rsidRPr="00D62A46">
        <w:rPr>
          <w:sz w:val="28"/>
          <w:szCs w:val="28"/>
          <w:lang w:val="ru-RU"/>
        </w:rPr>
        <w:t xml:space="preserve"> это добровольные, самоуправляемые, некоммерческие </w:t>
      </w:r>
      <w:r w:rsidRPr="00D62A46">
        <w:rPr>
          <w:sz w:val="28"/>
          <w:szCs w:val="28"/>
          <w:lang w:val="ru-RU"/>
        </w:rPr>
        <w:lastRenderedPageBreak/>
        <w:t xml:space="preserve">формирования, созданные по инициативе детей и взрослых, объединившихся на основе общности интересов для реализации общих целей, указанных в локальных актах общественного объединения. Их правовой основой является ФЗ от 19.05.1995 </w:t>
      </w:r>
      <w:r w:rsidRPr="00D62A46">
        <w:rPr>
          <w:sz w:val="28"/>
          <w:szCs w:val="28"/>
        </w:rPr>
        <w:t>N</w:t>
      </w:r>
      <w:r w:rsidRPr="00D62A46">
        <w:rPr>
          <w:sz w:val="28"/>
          <w:szCs w:val="28"/>
          <w:lang w:val="ru-RU"/>
        </w:rPr>
        <w:t xml:space="preserve"> 82-ФЗ (ред. от 20.12.2017) "Об общественных объединениях" (ст. 5). </w:t>
      </w:r>
      <w:r w:rsidRPr="00B355DA">
        <w:rPr>
          <w:sz w:val="28"/>
          <w:szCs w:val="28"/>
          <w:lang w:val="ru-RU"/>
        </w:rPr>
        <w:t>Воспитание в детском общественном объединении осуществляется через:</w:t>
      </w:r>
    </w:p>
    <w:p w:rsidR="0028426B" w:rsidRPr="0028426B" w:rsidRDefault="0028426B" w:rsidP="00295432">
      <w:pPr>
        <w:wordWrap/>
        <w:spacing w:line="360" w:lineRule="auto"/>
        <w:ind w:firstLine="708"/>
        <w:rPr>
          <w:sz w:val="28"/>
          <w:szCs w:val="28"/>
          <w:lang w:val="ru-RU"/>
        </w:rPr>
      </w:pPr>
      <w:r w:rsidRPr="0028426B">
        <w:rPr>
          <w:sz w:val="28"/>
          <w:szCs w:val="28"/>
          <w:lang w:val="ru-RU"/>
        </w:rPr>
        <w:t>Воспитание в детском общественном объединении осуществляется через:</w:t>
      </w:r>
    </w:p>
    <w:p w:rsidR="0028426B" w:rsidRPr="0028426B" w:rsidRDefault="0028426B" w:rsidP="00891812">
      <w:pPr>
        <w:spacing w:line="360" w:lineRule="auto"/>
        <w:rPr>
          <w:sz w:val="28"/>
          <w:szCs w:val="28"/>
          <w:lang w:val="ru-RU"/>
        </w:rPr>
      </w:pPr>
      <w:r w:rsidRPr="0028426B">
        <w:rPr>
          <w:sz w:val="28"/>
          <w:szCs w:val="28"/>
          <w:lang w:val="ru-RU"/>
        </w:rPr>
        <w:t>•</w:t>
      </w:r>
      <w:r w:rsidRPr="0028426B">
        <w:rPr>
          <w:sz w:val="28"/>
          <w:szCs w:val="28"/>
          <w:lang w:val="ru-RU"/>
        </w:rPr>
        <w:tab/>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 п.), дающих обучающемуся возможность получить социально значимый опыт гражданского поведения;</w:t>
      </w:r>
    </w:p>
    <w:p w:rsidR="0028426B" w:rsidRPr="0028426B" w:rsidRDefault="0028426B" w:rsidP="00891812">
      <w:pPr>
        <w:spacing w:line="360" w:lineRule="auto"/>
        <w:rPr>
          <w:sz w:val="28"/>
          <w:szCs w:val="28"/>
          <w:lang w:val="ru-RU"/>
        </w:rPr>
      </w:pPr>
      <w:r w:rsidRPr="0028426B">
        <w:rPr>
          <w:sz w:val="28"/>
          <w:szCs w:val="28"/>
          <w:lang w:val="ru-RU"/>
        </w:rPr>
        <w:t>•</w:t>
      </w:r>
      <w:r w:rsidRPr="0028426B">
        <w:rPr>
          <w:sz w:val="28"/>
          <w:szCs w:val="28"/>
          <w:lang w:val="ru-RU"/>
        </w:rPr>
        <w:tab/>
        <w:t>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 п.); участие обучающихся в работе на прилегающей к школе территории (работа в школьном саду, уход за деревьями и кустарниками, благоустройство клумб) и др.;</w:t>
      </w:r>
    </w:p>
    <w:p w:rsidR="0028426B" w:rsidRPr="0028426B" w:rsidRDefault="00C7666F" w:rsidP="00891812">
      <w:pPr>
        <w:spacing w:line="360" w:lineRule="auto"/>
        <w:rPr>
          <w:sz w:val="28"/>
          <w:szCs w:val="28"/>
          <w:lang w:val="ru-RU"/>
        </w:rPr>
      </w:pPr>
      <w:r>
        <w:rPr>
          <w:sz w:val="28"/>
          <w:szCs w:val="28"/>
          <w:lang w:val="ru-RU"/>
        </w:rPr>
        <w:t>•</w:t>
      </w:r>
      <w:r>
        <w:rPr>
          <w:sz w:val="28"/>
          <w:szCs w:val="28"/>
          <w:lang w:val="ru-RU"/>
        </w:rPr>
        <w:tab/>
        <w:t xml:space="preserve">рекламные </w:t>
      </w:r>
      <w:r w:rsidR="0028426B" w:rsidRPr="0028426B">
        <w:rPr>
          <w:sz w:val="28"/>
          <w:szCs w:val="28"/>
          <w:lang w:val="ru-RU"/>
        </w:rPr>
        <w:t xml:space="preserve">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 п.);</w:t>
      </w:r>
    </w:p>
    <w:p w:rsidR="00C7666F" w:rsidRDefault="00C7666F" w:rsidP="00891812">
      <w:pPr>
        <w:spacing w:line="360" w:lineRule="auto"/>
        <w:rPr>
          <w:sz w:val="28"/>
          <w:szCs w:val="28"/>
          <w:lang w:val="ru-RU"/>
        </w:rPr>
      </w:pPr>
      <w:r>
        <w:rPr>
          <w:sz w:val="28"/>
          <w:szCs w:val="28"/>
          <w:lang w:val="ru-RU"/>
        </w:rPr>
        <w:tab/>
      </w:r>
      <w:r w:rsidR="00295432">
        <w:rPr>
          <w:sz w:val="28"/>
          <w:szCs w:val="28"/>
          <w:lang w:val="ru-RU"/>
        </w:rPr>
        <w:t xml:space="preserve">Дальнейшая поддержка школьного </w:t>
      </w:r>
      <w:r>
        <w:rPr>
          <w:sz w:val="28"/>
          <w:szCs w:val="28"/>
          <w:lang w:val="ru-RU"/>
        </w:rPr>
        <w:t>детского</w:t>
      </w:r>
      <w:r w:rsidR="00295432">
        <w:rPr>
          <w:sz w:val="28"/>
          <w:szCs w:val="28"/>
          <w:lang w:val="ru-RU"/>
        </w:rPr>
        <w:t xml:space="preserve"> общественного</w:t>
      </w:r>
      <w:r w:rsidR="0028426B">
        <w:rPr>
          <w:sz w:val="28"/>
          <w:szCs w:val="28"/>
          <w:lang w:val="ru-RU"/>
        </w:rPr>
        <w:t xml:space="preserve"> объ</w:t>
      </w:r>
      <w:r w:rsidR="00295432">
        <w:rPr>
          <w:sz w:val="28"/>
          <w:szCs w:val="28"/>
          <w:lang w:val="ru-RU"/>
        </w:rPr>
        <w:t>единения</w:t>
      </w:r>
      <w:r w:rsidR="00C528D8">
        <w:rPr>
          <w:sz w:val="28"/>
          <w:szCs w:val="28"/>
          <w:lang w:val="ru-RU"/>
        </w:rPr>
        <w:t xml:space="preserve"> Юнармия</w:t>
      </w:r>
      <w:r w:rsidR="00295432">
        <w:rPr>
          <w:sz w:val="28"/>
          <w:szCs w:val="28"/>
          <w:lang w:val="ru-RU"/>
        </w:rPr>
        <w:t>,</w:t>
      </w:r>
      <w:r w:rsidR="0028426B">
        <w:rPr>
          <w:sz w:val="28"/>
          <w:szCs w:val="28"/>
          <w:lang w:val="ru-RU"/>
        </w:rPr>
        <w:t xml:space="preserve"> </w:t>
      </w:r>
      <w:r w:rsidR="00F838E3">
        <w:rPr>
          <w:sz w:val="28"/>
          <w:szCs w:val="28"/>
          <w:lang w:val="ru-RU"/>
        </w:rPr>
        <w:t>отряд «Пересвет»</w:t>
      </w:r>
      <w:r w:rsidR="00295432">
        <w:rPr>
          <w:sz w:val="28"/>
          <w:szCs w:val="28"/>
          <w:lang w:val="ru-RU"/>
        </w:rPr>
        <w:t xml:space="preserve">, </w:t>
      </w:r>
      <w:r w:rsidR="00891812">
        <w:rPr>
          <w:sz w:val="28"/>
          <w:szCs w:val="28"/>
          <w:lang w:val="ru-RU"/>
        </w:rPr>
        <w:t>поддерж</w:t>
      </w:r>
      <w:r w:rsidR="0028426B" w:rsidRPr="0028426B">
        <w:rPr>
          <w:sz w:val="28"/>
          <w:szCs w:val="28"/>
          <w:lang w:val="ru-RU"/>
        </w:rPr>
        <w:t>и</w:t>
      </w:r>
      <w:r w:rsidR="00891812">
        <w:rPr>
          <w:sz w:val="28"/>
          <w:szCs w:val="28"/>
          <w:lang w:val="ru-RU"/>
        </w:rPr>
        <w:t>вает  развивает</w:t>
      </w:r>
      <w:r w:rsidR="0028426B" w:rsidRPr="0028426B">
        <w:rPr>
          <w:sz w:val="28"/>
          <w:szCs w:val="28"/>
          <w:lang w:val="ru-RU"/>
        </w:rPr>
        <w:t xml:space="preserve">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w:t>
      </w:r>
      <w:r w:rsidR="0028426B">
        <w:rPr>
          <w:sz w:val="28"/>
          <w:szCs w:val="28"/>
          <w:lang w:val="ru-RU"/>
        </w:rPr>
        <w:t xml:space="preserve"> и формы </w:t>
      </w:r>
      <w:r w:rsidR="0028426B" w:rsidRPr="0028426B">
        <w:rPr>
          <w:sz w:val="28"/>
          <w:szCs w:val="28"/>
          <w:lang w:val="ru-RU"/>
        </w:rPr>
        <w:t xml:space="preserve"> </w:t>
      </w:r>
      <w:r w:rsidR="0028426B" w:rsidRPr="0028426B">
        <w:rPr>
          <w:sz w:val="28"/>
          <w:szCs w:val="28"/>
          <w:lang w:val="ru-RU"/>
        </w:rPr>
        <w:lastRenderedPageBreak/>
        <w:t>детского объединения, проведения ежегодной церемонии посвящения</w:t>
      </w:r>
      <w:r>
        <w:rPr>
          <w:sz w:val="28"/>
          <w:szCs w:val="28"/>
          <w:lang w:val="ru-RU"/>
        </w:rPr>
        <w:t xml:space="preserve"> в члены детского объединения, </w:t>
      </w:r>
    </w:p>
    <w:p w:rsidR="0028426B" w:rsidRDefault="0028426B" w:rsidP="00891812">
      <w:pPr>
        <w:spacing w:line="360" w:lineRule="auto"/>
        <w:rPr>
          <w:sz w:val="28"/>
          <w:szCs w:val="28"/>
          <w:lang w:val="ru-RU"/>
        </w:rPr>
      </w:pPr>
      <w:r w:rsidRPr="0028426B">
        <w:rPr>
          <w:sz w:val="28"/>
          <w:szCs w:val="28"/>
          <w:lang w:val="ru-RU"/>
        </w:rPr>
        <w:tab/>
        <w:t xml:space="preserve">Детское </w:t>
      </w:r>
      <w:r w:rsidR="00947D88">
        <w:rPr>
          <w:sz w:val="28"/>
          <w:szCs w:val="28"/>
          <w:lang w:val="ru-RU"/>
        </w:rPr>
        <w:t xml:space="preserve">школьное </w:t>
      </w:r>
      <w:r w:rsidRPr="0028426B">
        <w:rPr>
          <w:sz w:val="28"/>
          <w:szCs w:val="28"/>
          <w:lang w:val="ru-RU"/>
        </w:rPr>
        <w:t>объединение</w:t>
      </w:r>
      <w:r w:rsidR="00947D88">
        <w:rPr>
          <w:sz w:val="28"/>
          <w:szCs w:val="28"/>
          <w:lang w:val="ru-RU"/>
        </w:rPr>
        <w:t xml:space="preserve"> - </w:t>
      </w:r>
      <w:r>
        <w:rPr>
          <w:sz w:val="28"/>
          <w:szCs w:val="28"/>
          <w:lang w:val="ru-RU"/>
        </w:rPr>
        <w:t>волонтеры «</w:t>
      </w:r>
      <w:r w:rsidR="00B00B39">
        <w:rPr>
          <w:sz w:val="28"/>
          <w:szCs w:val="28"/>
          <w:lang w:val="ru-RU"/>
        </w:rPr>
        <w:t>Добрые сердца</w:t>
      </w:r>
      <w:r>
        <w:rPr>
          <w:sz w:val="28"/>
          <w:szCs w:val="28"/>
          <w:lang w:val="ru-RU"/>
        </w:rPr>
        <w:t>»</w:t>
      </w:r>
      <w:r w:rsidRPr="0028426B">
        <w:rPr>
          <w:sz w:val="28"/>
          <w:szCs w:val="28"/>
          <w:lang w:val="ru-RU"/>
        </w:rPr>
        <w:t>, целью которого является совместное решение различных социальных проблем. Участниками объ</w:t>
      </w:r>
      <w:r w:rsidR="0065645B">
        <w:rPr>
          <w:sz w:val="28"/>
          <w:szCs w:val="28"/>
          <w:lang w:val="ru-RU"/>
        </w:rPr>
        <w:t>единения могут быть учащиеся с 5</w:t>
      </w:r>
      <w:r w:rsidRPr="0028426B">
        <w:rPr>
          <w:sz w:val="28"/>
          <w:szCs w:val="28"/>
          <w:lang w:val="ru-RU"/>
        </w:rPr>
        <w:t xml:space="preserve">-го по 11-й класс. </w:t>
      </w:r>
      <w:r w:rsidR="00891812">
        <w:rPr>
          <w:sz w:val="28"/>
          <w:szCs w:val="28"/>
          <w:lang w:val="ru-RU"/>
        </w:rPr>
        <w:t>У</w:t>
      </w:r>
      <w:r w:rsidRPr="0028426B">
        <w:rPr>
          <w:sz w:val="28"/>
          <w:szCs w:val="28"/>
          <w:lang w:val="ru-RU"/>
        </w:rPr>
        <w:t>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w:t>
      </w:r>
    </w:p>
    <w:p w:rsidR="00FA719C" w:rsidRPr="0028426B" w:rsidRDefault="00FA719C" w:rsidP="00891812">
      <w:pPr>
        <w:spacing w:line="360" w:lineRule="auto"/>
        <w:rPr>
          <w:sz w:val="28"/>
          <w:szCs w:val="28"/>
          <w:lang w:val="ru-RU"/>
        </w:rPr>
      </w:pPr>
      <w:r>
        <w:rPr>
          <w:sz w:val="28"/>
          <w:szCs w:val="28"/>
          <w:lang w:val="ru-RU"/>
        </w:rPr>
        <w:tab/>
      </w:r>
      <w:r w:rsidR="00CE27CF">
        <w:rPr>
          <w:sz w:val="28"/>
          <w:szCs w:val="28"/>
          <w:lang w:val="ru-RU"/>
        </w:rPr>
        <w:t xml:space="preserve">«Движение </w:t>
      </w:r>
      <w:r w:rsidR="004A5FDC">
        <w:rPr>
          <w:sz w:val="28"/>
          <w:szCs w:val="28"/>
          <w:lang w:val="ru-RU"/>
        </w:rPr>
        <w:t>Первые</w:t>
      </w:r>
      <w:r w:rsidR="00F838E3">
        <w:rPr>
          <w:sz w:val="28"/>
          <w:szCs w:val="28"/>
          <w:lang w:val="ru-RU"/>
        </w:rPr>
        <w:t>»</w:t>
      </w:r>
      <w:r w:rsidR="004A5FDC">
        <w:rPr>
          <w:sz w:val="28"/>
          <w:szCs w:val="28"/>
          <w:lang w:val="ru-RU"/>
        </w:rPr>
        <w:t xml:space="preserve"> </w:t>
      </w:r>
      <w:r w:rsidR="00295432">
        <w:rPr>
          <w:sz w:val="28"/>
          <w:szCs w:val="28"/>
          <w:lang w:val="ru-RU"/>
        </w:rPr>
        <w:t xml:space="preserve">общественное объединение, </w:t>
      </w:r>
      <w:r w:rsidR="001C4642">
        <w:rPr>
          <w:sz w:val="28"/>
          <w:szCs w:val="28"/>
          <w:lang w:val="ru-RU"/>
        </w:rPr>
        <w:t xml:space="preserve">в которое входят школьники с 1 по </w:t>
      </w:r>
      <w:r>
        <w:rPr>
          <w:sz w:val="28"/>
          <w:szCs w:val="28"/>
          <w:lang w:val="ru-RU"/>
        </w:rPr>
        <w:t>11 класс</w:t>
      </w:r>
      <w:r w:rsidR="00295432">
        <w:rPr>
          <w:sz w:val="28"/>
          <w:szCs w:val="28"/>
          <w:lang w:val="ru-RU"/>
        </w:rPr>
        <w:t>.</w:t>
      </w:r>
    </w:p>
    <w:p w:rsidR="002912EA" w:rsidRDefault="00C7666F" w:rsidP="00891812">
      <w:pPr>
        <w:spacing w:line="360" w:lineRule="auto"/>
        <w:rPr>
          <w:sz w:val="28"/>
          <w:szCs w:val="28"/>
          <w:lang w:val="ru-RU"/>
        </w:rPr>
      </w:pPr>
      <w:r>
        <w:rPr>
          <w:sz w:val="28"/>
          <w:szCs w:val="28"/>
          <w:lang w:val="ru-RU"/>
        </w:rPr>
        <w:tab/>
      </w:r>
      <w:r w:rsidR="0028426B" w:rsidRPr="0028426B">
        <w:rPr>
          <w:sz w:val="28"/>
          <w:szCs w:val="28"/>
          <w:lang w:val="ru-RU"/>
        </w:rPr>
        <w:t xml:space="preserve">Деятельность объединения осуществляется как в школе, так и за ее пределами в содружестве с сотрудниками школы и родителями. Объединение имеет свою символику. Обучающиеся получают важный для их личностного развития опыт деятельности, направленной на помощь другим людям, своей школе, обществу в целом; развивают в себе такие качества, как забота, уважение, умение сопереживать, умение общаться, слушать и слышать других. </w:t>
      </w:r>
    </w:p>
    <w:p w:rsidR="0003780B" w:rsidRDefault="002912EA" w:rsidP="00891812">
      <w:pPr>
        <w:spacing w:line="360" w:lineRule="auto"/>
        <w:rPr>
          <w:sz w:val="28"/>
          <w:szCs w:val="28"/>
          <w:lang w:val="ru-RU"/>
        </w:rPr>
      </w:pPr>
      <w:r>
        <w:rPr>
          <w:sz w:val="28"/>
          <w:szCs w:val="28"/>
          <w:lang w:val="ru-RU"/>
        </w:rPr>
        <w:t xml:space="preserve">             Работа в детских</w:t>
      </w:r>
      <w:r w:rsidR="0028426B" w:rsidRPr="0028426B">
        <w:rPr>
          <w:sz w:val="28"/>
          <w:szCs w:val="28"/>
          <w:lang w:val="ru-RU"/>
        </w:rPr>
        <w:t xml:space="preserve"> </w:t>
      </w:r>
      <w:r>
        <w:rPr>
          <w:sz w:val="28"/>
          <w:szCs w:val="28"/>
          <w:lang w:val="ru-RU"/>
        </w:rPr>
        <w:t xml:space="preserve">объединениях </w:t>
      </w:r>
      <w:r w:rsidR="0028426B" w:rsidRPr="0028426B">
        <w:rPr>
          <w:sz w:val="28"/>
          <w:szCs w:val="28"/>
          <w:lang w:val="ru-RU"/>
        </w:rPr>
        <w:t>способствует</w:t>
      </w:r>
      <w:r w:rsidR="00830863">
        <w:rPr>
          <w:sz w:val="28"/>
          <w:szCs w:val="28"/>
          <w:lang w:val="ru-RU"/>
        </w:rPr>
        <w:t>:</w:t>
      </w:r>
      <w:r w:rsidR="0028426B" w:rsidRPr="0028426B">
        <w:rPr>
          <w:sz w:val="28"/>
          <w:szCs w:val="28"/>
          <w:lang w:val="ru-RU"/>
        </w:rPr>
        <w:t xml:space="preserve"> </w:t>
      </w:r>
    </w:p>
    <w:p w:rsidR="0003780B" w:rsidRDefault="0003780B" w:rsidP="00891812">
      <w:pPr>
        <w:spacing w:line="360" w:lineRule="auto"/>
        <w:rPr>
          <w:sz w:val="28"/>
          <w:szCs w:val="28"/>
          <w:lang w:val="ru-RU"/>
        </w:rPr>
      </w:pPr>
      <w:r>
        <w:rPr>
          <w:sz w:val="28"/>
          <w:szCs w:val="28"/>
          <w:lang w:val="ru-RU"/>
        </w:rPr>
        <w:t xml:space="preserve">- </w:t>
      </w:r>
      <w:r w:rsidR="0028426B" w:rsidRPr="0028426B">
        <w:rPr>
          <w:sz w:val="28"/>
          <w:szCs w:val="28"/>
          <w:lang w:val="ru-RU"/>
        </w:rPr>
        <w:t xml:space="preserve">воспитанию у обучающихся активной гражданской позиции, формированию лидерских и нравственно-этических качеств, чувства патриотизма, </w:t>
      </w:r>
    </w:p>
    <w:p w:rsidR="0003780B" w:rsidRDefault="0003780B" w:rsidP="00891812">
      <w:pPr>
        <w:spacing w:line="360" w:lineRule="auto"/>
        <w:rPr>
          <w:sz w:val="28"/>
          <w:szCs w:val="28"/>
          <w:lang w:val="ru-RU"/>
        </w:rPr>
      </w:pPr>
      <w:r>
        <w:rPr>
          <w:sz w:val="28"/>
          <w:szCs w:val="28"/>
          <w:lang w:val="ru-RU"/>
        </w:rPr>
        <w:t xml:space="preserve">- </w:t>
      </w:r>
      <w:r w:rsidR="0028426B" w:rsidRPr="0028426B">
        <w:rPr>
          <w:sz w:val="28"/>
          <w:szCs w:val="28"/>
          <w:lang w:val="ru-RU"/>
        </w:rPr>
        <w:t xml:space="preserve">осознанию участниками личностной и социальной значимости их деятельности, ответственного отношения к любой деятельности, получают опыт организаторской деятельности, </w:t>
      </w:r>
    </w:p>
    <w:p w:rsidR="0028426B" w:rsidRDefault="0003780B" w:rsidP="00891812">
      <w:pPr>
        <w:spacing w:line="360" w:lineRule="auto"/>
        <w:rPr>
          <w:sz w:val="28"/>
          <w:szCs w:val="28"/>
          <w:lang w:val="ru-RU"/>
        </w:rPr>
      </w:pPr>
      <w:r>
        <w:rPr>
          <w:sz w:val="28"/>
          <w:szCs w:val="28"/>
          <w:lang w:val="ru-RU"/>
        </w:rPr>
        <w:t xml:space="preserve">- </w:t>
      </w:r>
      <w:r w:rsidR="0028426B" w:rsidRPr="0028426B">
        <w:rPr>
          <w:sz w:val="28"/>
          <w:szCs w:val="28"/>
          <w:lang w:val="ru-RU"/>
        </w:rPr>
        <w:t>умения работать в команде, распределять обязанности, контролировать сроки выполнения, чувствова</w:t>
      </w:r>
      <w:r>
        <w:rPr>
          <w:sz w:val="28"/>
          <w:szCs w:val="28"/>
          <w:lang w:val="ru-RU"/>
        </w:rPr>
        <w:t>ть ответственность за результат</w:t>
      </w:r>
    </w:p>
    <w:p w:rsidR="003E5991" w:rsidRPr="0014417E" w:rsidRDefault="0003780B" w:rsidP="0014417E">
      <w:pPr>
        <w:spacing w:line="360" w:lineRule="auto"/>
        <w:rPr>
          <w:sz w:val="28"/>
          <w:szCs w:val="28"/>
          <w:lang w:val="ru-RU"/>
        </w:rPr>
      </w:pPr>
      <w:r>
        <w:rPr>
          <w:sz w:val="28"/>
          <w:szCs w:val="28"/>
          <w:lang w:val="ru-RU"/>
        </w:rPr>
        <w:t xml:space="preserve">- </w:t>
      </w:r>
      <w:r w:rsidR="0028426B" w:rsidRPr="0028426B">
        <w:rPr>
          <w:sz w:val="28"/>
          <w:szCs w:val="28"/>
          <w:lang w:val="ru-RU"/>
        </w:rPr>
        <w:t>создания и поддержки интернет-странички детского объединения в социальных сетях, организации деятельности пресс-центра детского объединения, пр</w:t>
      </w:r>
      <w:r w:rsidR="00295432">
        <w:rPr>
          <w:sz w:val="28"/>
          <w:szCs w:val="28"/>
          <w:lang w:val="ru-RU"/>
        </w:rPr>
        <w:t>оведения традиционных огоньков -</w:t>
      </w:r>
      <w:r w:rsidR="0028426B" w:rsidRPr="0028426B">
        <w:rPr>
          <w:sz w:val="28"/>
          <w:szCs w:val="28"/>
          <w:lang w:val="ru-RU"/>
        </w:rPr>
        <w:t xml:space="preserve"> формы коллективного анализа пров</w:t>
      </w:r>
      <w:r>
        <w:rPr>
          <w:sz w:val="28"/>
          <w:szCs w:val="28"/>
          <w:lang w:val="ru-RU"/>
        </w:rPr>
        <w:t>одимых детским объединением дел</w:t>
      </w:r>
      <w:r w:rsidR="0028426B" w:rsidRPr="0028426B">
        <w:rPr>
          <w:sz w:val="28"/>
          <w:szCs w:val="28"/>
          <w:lang w:val="ru-RU"/>
        </w:rPr>
        <w:t>;</w:t>
      </w:r>
    </w:p>
    <w:p w:rsidR="00025F25" w:rsidRPr="00295432" w:rsidRDefault="00B2186B" w:rsidP="00B2186B">
      <w:pPr>
        <w:wordWrap/>
        <w:spacing w:line="360" w:lineRule="auto"/>
        <w:ind w:firstLine="567"/>
        <w:rPr>
          <w:b/>
          <w:sz w:val="28"/>
          <w:szCs w:val="28"/>
          <w:lang w:val="ru-RU"/>
        </w:rPr>
      </w:pPr>
      <w:r>
        <w:rPr>
          <w:b/>
          <w:w w:val="0"/>
          <w:sz w:val="28"/>
          <w:szCs w:val="28"/>
          <w:lang w:val="ru-RU"/>
        </w:rPr>
        <w:lastRenderedPageBreak/>
        <w:t xml:space="preserve">2.2.12 </w:t>
      </w:r>
      <w:r w:rsidR="00463C1E" w:rsidRPr="004E4B5A">
        <w:rPr>
          <w:b/>
          <w:w w:val="0"/>
          <w:sz w:val="28"/>
          <w:szCs w:val="28"/>
          <w:lang w:val="ru-RU"/>
        </w:rPr>
        <w:t xml:space="preserve">Модуль </w:t>
      </w:r>
      <w:r w:rsidR="009853C3" w:rsidRPr="004E4B5A">
        <w:rPr>
          <w:b/>
          <w:sz w:val="28"/>
          <w:szCs w:val="28"/>
          <w:lang w:val="ru-RU"/>
        </w:rPr>
        <w:t>«Школьное медиа</w:t>
      </w:r>
      <w:r w:rsidR="00463C1E" w:rsidRPr="004E4B5A">
        <w:rPr>
          <w:b/>
          <w:sz w:val="28"/>
          <w:szCs w:val="28"/>
          <w:lang w:val="ru-RU"/>
        </w:rPr>
        <w:t>»</w:t>
      </w:r>
      <w:r w:rsidR="009853C3" w:rsidRPr="004E4B5A">
        <w:rPr>
          <w:b/>
          <w:sz w:val="28"/>
          <w:szCs w:val="28"/>
          <w:lang w:val="ru-RU"/>
        </w:rPr>
        <w:t xml:space="preserve"> </w:t>
      </w:r>
    </w:p>
    <w:p w:rsidR="00025F25" w:rsidRPr="00025F25" w:rsidRDefault="00025F25" w:rsidP="00025F25">
      <w:pPr>
        <w:spacing w:line="360" w:lineRule="auto"/>
        <w:rPr>
          <w:sz w:val="28"/>
          <w:szCs w:val="28"/>
          <w:lang w:val="ru-RU"/>
        </w:rPr>
      </w:pPr>
      <w:r w:rsidRPr="005563AA">
        <w:rPr>
          <w:lang w:val="ru-RU"/>
        </w:rPr>
        <w:tab/>
      </w:r>
      <w:r w:rsidRPr="00025F25">
        <w:rPr>
          <w:sz w:val="28"/>
          <w:szCs w:val="28"/>
          <w:lang w:val="ru-RU"/>
        </w:rPr>
        <w:t>Цель школьных медиа (совместно создаваемых разновозрастными  школьниками и педагогами средств распространения тексто</w:t>
      </w:r>
      <w:r w:rsidR="00295432">
        <w:rPr>
          <w:sz w:val="28"/>
          <w:szCs w:val="28"/>
          <w:lang w:val="ru-RU"/>
        </w:rPr>
        <w:t>вой, аудио и видео информации) -</w:t>
      </w:r>
      <w:r w:rsidRPr="00025F25">
        <w:rPr>
          <w:sz w:val="28"/>
          <w:szCs w:val="28"/>
          <w:lang w:val="ru-RU"/>
        </w:rPr>
        <w:t xml:space="preserve"> развитие коммуникативной культуры школьников, формирование навыков общения и сотрудничества, поддержка творческой самореализации учащихся</w:t>
      </w:r>
    </w:p>
    <w:p w:rsidR="00025F25" w:rsidRPr="00025F25" w:rsidRDefault="00025F25" w:rsidP="00025F25">
      <w:pPr>
        <w:spacing w:line="360" w:lineRule="auto"/>
        <w:ind w:firstLine="567"/>
        <w:rPr>
          <w:i/>
          <w:sz w:val="28"/>
          <w:szCs w:val="28"/>
          <w:lang w:val="ru-RU"/>
        </w:rPr>
      </w:pPr>
      <w:r w:rsidRPr="00025F25">
        <w:rPr>
          <w:sz w:val="28"/>
          <w:szCs w:val="28"/>
          <w:lang w:val="ru-RU"/>
        </w:rPr>
        <w:t>Воспитательный потенциал школьных медиа реализуется в рамках различных  видов и форм деятельности:</w:t>
      </w:r>
    </w:p>
    <w:p w:rsidR="00B53E10" w:rsidRDefault="00B179EC" w:rsidP="00295432">
      <w:pPr>
        <w:spacing w:line="360" w:lineRule="auto"/>
        <w:rPr>
          <w:sz w:val="28"/>
          <w:szCs w:val="28"/>
          <w:lang w:val="ru-RU"/>
        </w:rPr>
      </w:pPr>
      <w:r>
        <w:rPr>
          <w:sz w:val="28"/>
          <w:szCs w:val="28"/>
          <w:lang w:val="ru-RU"/>
        </w:rPr>
        <w:t>-</w:t>
      </w:r>
      <w:r>
        <w:rPr>
          <w:sz w:val="28"/>
          <w:szCs w:val="28"/>
          <w:lang w:val="ru-RU"/>
        </w:rPr>
        <w:tab/>
        <w:t xml:space="preserve"> школьная газета</w:t>
      </w:r>
      <w:r w:rsidR="00025F25" w:rsidRPr="00025F25">
        <w:rPr>
          <w:sz w:val="28"/>
          <w:szCs w:val="28"/>
          <w:lang w:val="ru-RU"/>
        </w:rPr>
        <w:t>: организуются конкурсы рассказов, поэтических произведений, сказок, репортажей и научно-популярных статей;  для старшеклассников на страницах,  размещаются материалы о вузах, колледжах и востребованных рабочих вакансиях.  Выпуски газет к различным праздничным и юбилейным датам, выпуск номеров к школьным предметным неделям.</w:t>
      </w:r>
      <w:r w:rsidR="00295432">
        <w:rPr>
          <w:sz w:val="28"/>
          <w:szCs w:val="28"/>
          <w:lang w:val="ru-RU"/>
        </w:rPr>
        <w:t xml:space="preserve"> </w:t>
      </w:r>
    </w:p>
    <w:p w:rsidR="00025F25" w:rsidRPr="00295432" w:rsidRDefault="00025F25" w:rsidP="00295432">
      <w:pPr>
        <w:spacing w:line="360" w:lineRule="auto"/>
        <w:rPr>
          <w:sz w:val="28"/>
          <w:szCs w:val="28"/>
          <w:lang w:val="ru-RU"/>
        </w:rPr>
      </w:pPr>
      <w:r w:rsidRPr="00295432">
        <w:rPr>
          <w:sz w:val="28"/>
          <w:szCs w:val="28"/>
          <w:lang w:val="ru-RU"/>
        </w:rPr>
        <w:t>Редакционный совет проводит тематические</w:t>
      </w:r>
      <w:r w:rsidR="00295432">
        <w:rPr>
          <w:sz w:val="28"/>
          <w:szCs w:val="28"/>
          <w:lang w:val="ru-RU"/>
        </w:rPr>
        <w:t xml:space="preserve"> страницы</w:t>
      </w:r>
      <w:r w:rsidRPr="00295432">
        <w:rPr>
          <w:sz w:val="28"/>
          <w:szCs w:val="28"/>
          <w:lang w:val="ru-RU"/>
        </w:rPr>
        <w:t xml:space="preserve">: «День учителя», «Именинники месяца» «День конституции», «День воссоединения Крыма с Россией», «Первый человек в космосе», «Фронтовыми дорогами». </w:t>
      </w:r>
      <w:r w:rsidRPr="00142CD0">
        <w:rPr>
          <w:sz w:val="28"/>
          <w:szCs w:val="28"/>
          <w:lang w:val="ru-RU"/>
        </w:rPr>
        <w:t>Работа школьников в редакционном совете радио обеспечивает получение опыта организаторской деятельности, публичного выступления, реализации своего творческого потенциала; дает возможность проявить себя в одной из возможных ролей (организатора школьного дела, автора передачи, диктора, ответственного за музыкальное сопровождение и т.д.)</w:t>
      </w:r>
    </w:p>
    <w:p w:rsidR="00025F25" w:rsidRPr="00931046" w:rsidRDefault="00025F25" w:rsidP="00025F25">
      <w:pPr>
        <w:pStyle w:val="12"/>
        <w:shd w:val="clear" w:color="auto" w:fill="FFFFFF"/>
        <w:spacing w:line="360" w:lineRule="auto"/>
        <w:ind w:left="0"/>
        <w:contextualSpacing/>
        <w:rPr>
          <w:rFonts w:ascii="Times New Roman"/>
          <w:sz w:val="28"/>
          <w:szCs w:val="28"/>
        </w:rPr>
      </w:pPr>
      <w:r w:rsidRPr="00931046">
        <w:rPr>
          <w:rFonts w:ascii="Times New Roman"/>
          <w:sz w:val="28"/>
          <w:szCs w:val="28"/>
        </w:rPr>
        <w:t>-</w:t>
      </w:r>
      <w:r w:rsidRPr="00931046">
        <w:rPr>
          <w:rFonts w:ascii="Times New Roman"/>
          <w:sz w:val="28"/>
          <w:szCs w:val="28"/>
        </w:rPr>
        <w:tab/>
        <w:t xml:space="preserve">Видео </w:t>
      </w:r>
      <w:r>
        <w:rPr>
          <w:rFonts w:ascii="Times New Roman"/>
          <w:sz w:val="28"/>
          <w:szCs w:val="28"/>
        </w:rPr>
        <w:t xml:space="preserve">и фото </w:t>
      </w:r>
      <w:r w:rsidRPr="00931046">
        <w:rPr>
          <w:rFonts w:ascii="Times New Roman"/>
          <w:sz w:val="28"/>
          <w:szCs w:val="28"/>
        </w:rPr>
        <w:t>студию: создание</w:t>
      </w:r>
      <w:r>
        <w:rPr>
          <w:rFonts w:ascii="Times New Roman"/>
          <w:sz w:val="28"/>
          <w:szCs w:val="28"/>
        </w:rPr>
        <w:t xml:space="preserve"> фотомонтажей, фоторепортажей,</w:t>
      </w:r>
      <w:r w:rsidRPr="00931046">
        <w:rPr>
          <w:rFonts w:ascii="Times New Roman"/>
          <w:sz w:val="28"/>
          <w:szCs w:val="28"/>
        </w:rPr>
        <w:t xml:space="preserve"> видеоклипов о наиболее интересных моментах  жизни школы, популяризация общешкольных ключевых дел, мероприятий, кружков, секций, деятельности органов ученического самоуправления; </w:t>
      </w:r>
    </w:p>
    <w:p w:rsidR="00B179EC" w:rsidRPr="00B179EC" w:rsidRDefault="00B179EC" w:rsidP="00025F25">
      <w:pPr>
        <w:pStyle w:val="12"/>
        <w:shd w:val="clear" w:color="auto" w:fill="FFFFFF"/>
        <w:spacing w:line="360" w:lineRule="auto"/>
        <w:ind w:left="0"/>
        <w:contextualSpacing/>
        <w:rPr>
          <w:rFonts w:ascii="Times New Roman"/>
          <w:sz w:val="28"/>
          <w:szCs w:val="28"/>
          <w:shd w:val="clear" w:color="auto" w:fill="FFFFFF"/>
        </w:rPr>
      </w:pPr>
      <w:r>
        <w:rPr>
          <w:rFonts w:ascii="Times New Roman"/>
          <w:sz w:val="28"/>
          <w:szCs w:val="28"/>
        </w:rPr>
        <w:t>-</w:t>
      </w:r>
      <w:r>
        <w:rPr>
          <w:rFonts w:ascii="Times New Roman"/>
          <w:sz w:val="28"/>
          <w:szCs w:val="28"/>
        </w:rPr>
        <w:tab/>
        <w:t>у</w:t>
      </w:r>
      <w:r w:rsidR="00025F25" w:rsidRPr="00931046">
        <w:rPr>
          <w:rFonts w:ascii="Times New Roman"/>
          <w:sz w:val="28"/>
          <w:szCs w:val="28"/>
        </w:rPr>
        <w:t>частие школьников в</w:t>
      </w:r>
      <w:r w:rsidR="00025F25">
        <w:rPr>
          <w:rFonts w:ascii="Times New Roman"/>
          <w:sz w:val="28"/>
          <w:szCs w:val="28"/>
        </w:rPr>
        <w:t>о всероссийских</w:t>
      </w:r>
      <w:r w:rsidR="00025F25" w:rsidRPr="00931046">
        <w:rPr>
          <w:rFonts w:ascii="Times New Roman"/>
          <w:sz w:val="28"/>
          <w:szCs w:val="28"/>
        </w:rPr>
        <w:t xml:space="preserve"> конкурсах </w:t>
      </w:r>
      <w:r w:rsidR="00025F25" w:rsidRPr="00931046">
        <w:rPr>
          <w:rFonts w:ascii="Times New Roman"/>
          <w:sz w:val="28"/>
          <w:szCs w:val="28"/>
          <w:shd w:val="clear" w:color="auto" w:fill="FFFFFF"/>
        </w:rPr>
        <w:t>школьных медиа.</w:t>
      </w:r>
      <w:r>
        <w:rPr>
          <w:rFonts w:ascii="Times New Roman"/>
          <w:sz w:val="28"/>
          <w:szCs w:val="28"/>
          <w:shd w:val="clear" w:color="auto" w:fill="FFFFFF"/>
        </w:rPr>
        <w:tab/>
        <w:t xml:space="preserve"> </w:t>
      </w:r>
    </w:p>
    <w:p w:rsidR="00B179EC" w:rsidRDefault="00B179EC" w:rsidP="00B179EC">
      <w:pPr>
        <w:pStyle w:val="12"/>
        <w:shd w:val="clear" w:color="auto" w:fill="FFFFFF"/>
        <w:spacing w:line="360" w:lineRule="auto"/>
        <w:ind w:left="0"/>
        <w:contextualSpacing/>
        <w:rPr>
          <w:rFonts w:ascii="Times New Roman"/>
          <w:sz w:val="28"/>
          <w:szCs w:val="28"/>
        </w:rPr>
      </w:pPr>
      <w:r w:rsidRPr="00931046">
        <w:rPr>
          <w:rFonts w:ascii="Times New Roman"/>
          <w:sz w:val="28"/>
          <w:szCs w:val="28"/>
        </w:rPr>
        <w:t>-</w:t>
      </w:r>
      <w:r w:rsidRPr="00931046">
        <w:rPr>
          <w:rFonts w:ascii="Times New Roman"/>
          <w:sz w:val="28"/>
          <w:szCs w:val="28"/>
        </w:rPr>
        <w:tab/>
        <w:t xml:space="preserve">  социальные сети: разновозрастное сообщество учащихся и педагогов, поддерживающее интернет-сайт школы  и группы «</w:t>
      </w:r>
      <w:r w:rsidR="0014417E" w:rsidRPr="00931046">
        <w:rPr>
          <w:rFonts w:ascii="Times New Roman"/>
          <w:sz w:val="28"/>
          <w:szCs w:val="28"/>
        </w:rPr>
        <w:t>ВКонтакте</w:t>
      </w:r>
      <w:r w:rsidRPr="00931046">
        <w:rPr>
          <w:rFonts w:ascii="Times New Roman"/>
          <w:sz w:val="28"/>
          <w:szCs w:val="28"/>
        </w:rPr>
        <w:t xml:space="preserve">», </w:t>
      </w:r>
      <w:r w:rsidR="009614E4">
        <w:rPr>
          <w:rFonts w:ascii="Times New Roman"/>
          <w:sz w:val="28"/>
          <w:szCs w:val="28"/>
        </w:rPr>
        <w:t xml:space="preserve"> «Одноклассники»</w:t>
      </w:r>
      <w:r w:rsidR="00E02EED">
        <w:rPr>
          <w:rFonts w:ascii="Times New Roman"/>
          <w:sz w:val="28"/>
          <w:szCs w:val="28"/>
        </w:rPr>
        <w:t>,</w:t>
      </w:r>
      <w:r w:rsidR="00293018">
        <w:rPr>
          <w:rFonts w:ascii="Times New Roman"/>
          <w:sz w:val="28"/>
          <w:szCs w:val="28"/>
        </w:rPr>
        <w:t xml:space="preserve"> «Сферум»</w:t>
      </w:r>
      <w:r w:rsidRPr="00931046">
        <w:rPr>
          <w:rFonts w:ascii="Times New Roman"/>
          <w:sz w:val="28"/>
          <w:szCs w:val="28"/>
        </w:rPr>
        <w:t xml:space="preserve"> с целью освещения деятельности школы</w:t>
      </w:r>
      <w:r>
        <w:rPr>
          <w:rFonts w:ascii="Times New Roman"/>
          <w:sz w:val="28"/>
          <w:szCs w:val="28"/>
        </w:rPr>
        <w:t xml:space="preserve">, </w:t>
      </w:r>
      <w:r w:rsidRPr="00931046">
        <w:rPr>
          <w:rFonts w:ascii="Times New Roman"/>
          <w:sz w:val="28"/>
          <w:szCs w:val="28"/>
        </w:rPr>
        <w:t xml:space="preserve"> в информационном пространстве, привлечения внимания общественности к ОО, </w:t>
      </w:r>
      <w:r w:rsidRPr="00931046">
        <w:rPr>
          <w:rFonts w:ascii="Times New Roman"/>
          <w:sz w:val="28"/>
          <w:szCs w:val="28"/>
        </w:rPr>
        <w:lastRenderedPageBreak/>
        <w:t>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w:t>
      </w:r>
      <w:r>
        <w:rPr>
          <w:rFonts w:ascii="Times New Roman"/>
          <w:sz w:val="28"/>
          <w:szCs w:val="28"/>
        </w:rPr>
        <w:t>ться значимые для лицея вопросы.</w:t>
      </w:r>
    </w:p>
    <w:p w:rsidR="00B179EC" w:rsidRDefault="00B179EC" w:rsidP="00B179EC">
      <w:pPr>
        <w:pStyle w:val="12"/>
        <w:shd w:val="clear" w:color="auto" w:fill="FFFFFF"/>
        <w:spacing w:line="360" w:lineRule="auto"/>
        <w:ind w:left="0"/>
        <w:contextualSpacing/>
        <w:rPr>
          <w:rFonts w:ascii="Times New Roman"/>
          <w:sz w:val="28"/>
          <w:szCs w:val="28"/>
        </w:rPr>
      </w:pPr>
      <w:r>
        <w:rPr>
          <w:rFonts w:ascii="Times New Roman"/>
          <w:sz w:val="28"/>
          <w:szCs w:val="28"/>
        </w:rPr>
        <w:t>Создание интернет опросов и обсуждений в онлайн режиме</w:t>
      </w:r>
    </w:p>
    <w:p w:rsidR="00CD0A60" w:rsidRPr="009614E4" w:rsidRDefault="00B179EC" w:rsidP="0097220C">
      <w:pPr>
        <w:pStyle w:val="12"/>
        <w:shd w:val="clear" w:color="auto" w:fill="FFFFFF"/>
        <w:spacing w:line="360" w:lineRule="auto"/>
        <w:ind w:left="0"/>
        <w:contextualSpacing/>
        <w:rPr>
          <w:rFonts w:ascii="Times New Roman"/>
          <w:sz w:val="28"/>
          <w:szCs w:val="28"/>
        </w:rPr>
      </w:pPr>
      <w:r>
        <w:rPr>
          <w:rFonts w:ascii="Times New Roman"/>
          <w:sz w:val="28"/>
          <w:szCs w:val="28"/>
        </w:rPr>
        <w:t>-</w:t>
      </w:r>
      <w:r>
        <w:rPr>
          <w:rFonts w:ascii="Times New Roman"/>
          <w:sz w:val="28"/>
          <w:szCs w:val="28"/>
        </w:rPr>
        <w:tab/>
        <w:t>участие в работе сайта школы.</w:t>
      </w:r>
    </w:p>
    <w:p w:rsidR="00E30865" w:rsidRPr="004E4B5A" w:rsidRDefault="00F00E8D" w:rsidP="00F00E8D">
      <w:pPr>
        <w:tabs>
          <w:tab w:val="left" w:pos="851"/>
        </w:tabs>
        <w:wordWrap/>
        <w:spacing w:line="360" w:lineRule="auto"/>
        <w:ind w:firstLine="567"/>
        <w:rPr>
          <w:b/>
          <w:sz w:val="28"/>
          <w:szCs w:val="28"/>
          <w:lang w:val="ru-RU"/>
        </w:rPr>
      </w:pPr>
      <w:r>
        <w:rPr>
          <w:b/>
          <w:w w:val="0"/>
          <w:sz w:val="28"/>
          <w:szCs w:val="28"/>
          <w:lang w:val="ru-RU"/>
        </w:rPr>
        <w:t>2.2</w:t>
      </w:r>
      <w:r w:rsidR="00E30865" w:rsidRPr="004E4B5A">
        <w:rPr>
          <w:b/>
          <w:w w:val="0"/>
          <w:sz w:val="28"/>
          <w:szCs w:val="28"/>
          <w:lang w:val="ru-RU"/>
        </w:rPr>
        <w:t>.</w:t>
      </w:r>
      <w:r>
        <w:rPr>
          <w:b/>
          <w:w w:val="0"/>
          <w:sz w:val="28"/>
          <w:szCs w:val="28"/>
          <w:lang w:val="ru-RU"/>
        </w:rPr>
        <w:t>13</w:t>
      </w:r>
      <w:r w:rsidR="00E30865" w:rsidRPr="004E4B5A">
        <w:rPr>
          <w:b/>
          <w:w w:val="0"/>
          <w:sz w:val="28"/>
          <w:szCs w:val="28"/>
          <w:lang w:val="ru-RU"/>
        </w:rPr>
        <w:t xml:space="preserve"> Модуль </w:t>
      </w:r>
      <w:r w:rsidR="00E30865" w:rsidRPr="004E4B5A">
        <w:rPr>
          <w:b/>
          <w:sz w:val="28"/>
          <w:szCs w:val="28"/>
          <w:lang w:val="ru-RU"/>
        </w:rPr>
        <w:t>«Организация предметно-эстетической среды»</w:t>
      </w:r>
    </w:p>
    <w:p w:rsidR="00E30865" w:rsidRPr="004E4B5A" w:rsidRDefault="00E30865" w:rsidP="00B87DAD">
      <w:pPr>
        <w:pStyle w:val="ParaAttribute38"/>
        <w:spacing w:line="360" w:lineRule="auto"/>
        <w:ind w:right="0" w:firstLine="567"/>
        <w:rPr>
          <w:rStyle w:val="CharAttribute502"/>
          <w:rFonts w:eastAsia="№Е"/>
          <w:i w:val="0"/>
          <w:szCs w:val="28"/>
        </w:rPr>
      </w:pPr>
      <w:r w:rsidRPr="004E4B5A">
        <w:rPr>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w:t>
      </w:r>
      <w:r w:rsidRPr="004E4B5A">
        <w:rPr>
          <w:rStyle w:val="CharAttribute526"/>
          <w:rFonts w:eastAsia="№Е"/>
          <w:szCs w:val="28"/>
        </w:rPr>
        <w:t xml:space="preserve">предупреждает стрессовые ситуации, </w:t>
      </w:r>
      <w:r w:rsidRPr="004E4B5A">
        <w:rPr>
          <w:sz w:val="28"/>
          <w:szCs w:val="28"/>
        </w:rPr>
        <w:t>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r w:rsidRPr="004E4B5A">
        <w:rPr>
          <w:rStyle w:val="CharAttribute502"/>
          <w:rFonts w:eastAsia="№Е"/>
          <w:i w:val="0"/>
          <w:szCs w:val="28"/>
        </w:rPr>
        <w:t xml:space="preserve"> </w:t>
      </w:r>
    </w:p>
    <w:p w:rsidR="004F5EFC" w:rsidRPr="004E4B5A" w:rsidRDefault="00E30865" w:rsidP="00B87DAD">
      <w:pPr>
        <w:pStyle w:val="a3"/>
        <w:shd w:val="clear" w:color="auto" w:fill="FFFFFF"/>
        <w:tabs>
          <w:tab w:val="left" w:pos="993"/>
          <w:tab w:val="left" w:pos="1310"/>
        </w:tabs>
        <w:spacing w:line="360" w:lineRule="auto"/>
        <w:ind w:left="0" w:right="-1"/>
        <w:rPr>
          <w:rFonts w:ascii="Times New Roman"/>
          <w:sz w:val="28"/>
          <w:szCs w:val="28"/>
          <w:lang w:val="ru-RU"/>
        </w:rPr>
      </w:pPr>
      <w:r w:rsidRPr="004E4B5A">
        <w:rPr>
          <w:rFonts w:ascii="Times New Roman"/>
          <w:sz w:val="28"/>
          <w:szCs w:val="28"/>
          <w:lang w:val="ru-RU"/>
        </w:rPr>
        <w:tab/>
        <w:t xml:space="preserve">- </w:t>
      </w:r>
      <w:r w:rsidRPr="006A60BE">
        <w:rPr>
          <w:rFonts w:ascii="Times New Roman"/>
          <w:sz w:val="28"/>
          <w:szCs w:val="28"/>
          <w:lang w:val="ru-RU"/>
        </w:rPr>
        <w:t>оформление интерьера школьных помещений (вестибюля, коридоров</w:t>
      </w:r>
      <w:r w:rsidRPr="004E4B5A">
        <w:rPr>
          <w:rFonts w:ascii="Times New Roman"/>
          <w:sz w:val="28"/>
          <w:szCs w:val="28"/>
          <w:lang w:val="ru-RU"/>
        </w:rPr>
        <w:t xml:space="preserve">, </w:t>
      </w:r>
      <w:r w:rsidRPr="006A60BE">
        <w:rPr>
          <w:rFonts w:ascii="Times New Roman"/>
          <w:sz w:val="28"/>
          <w:szCs w:val="28"/>
          <w:lang w:val="ru-RU"/>
        </w:rPr>
        <w:t xml:space="preserve">рекреаций, </w:t>
      </w:r>
      <w:r w:rsidRPr="004E4B5A">
        <w:rPr>
          <w:rFonts w:ascii="Times New Roman"/>
          <w:sz w:val="28"/>
          <w:szCs w:val="28"/>
          <w:lang w:val="ru-RU"/>
        </w:rPr>
        <w:t>актового зала, окна</w:t>
      </w:r>
      <w:r w:rsidRPr="006A60BE">
        <w:rPr>
          <w:rFonts w:ascii="Times New Roman"/>
          <w:sz w:val="28"/>
          <w:szCs w:val="28"/>
          <w:lang w:val="ru-RU"/>
        </w:rPr>
        <w:t xml:space="preserve"> и т.п.)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r w:rsidRPr="004E4B5A">
        <w:rPr>
          <w:rFonts w:ascii="Times New Roman"/>
          <w:sz w:val="28"/>
          <w:szCs w:val="28"/>
          <w:lang w:val="ru-RU"/>
        </w:rPr>
        <w:t xml:space="preserve">, </w:t>
      </w:r>
      <w:r w:rsidRPr="006A60BE">
        <w:rPr>
          <w:rFonts w:ascii="Times New Roman"/>
          <w:sz w:val="28"/>
          <w:szCs w:val="28"/>
          <w:lang w:val="ru-RU"/>
        </w:rPr>
        <w:t xml:space="preserve"> размещение на стен</w:t>
      </w:r>
      <w:r w:rsidRPr="004E4B5A">
        <w:rPr>
          <w:rFonts w:ascii="Times New Roman"/>
          <w:sz w:val="28"/>
          <w:szCs w:val="28"/>
          <w:lang w:val="ru-RU"/>
        </w:rPr>
        <w:t xml:space="preserve">дах </w:t>
      </w:r>
      <w:r w:rsidRPr="006A60BE">
        <w:rPr>
          <w:rFonts w:ascii="Times New Roman"/>
          <w:sz w:val="28"/>
          <w:szCs w:val="28"/>
          <w:lang w:val="ru-RU"/>
        </w:rPr>
        <w:t xml:space="preserve"> школы </w:t>
      </w:r>
      <w:r w:rsidR="004F5EFC" w:rsidRPr="006A60BE">
        <w:rPr>
          <w:rFonts w:ascii="Times New Roman"/>
          <w:sz w:val="28"/>
          <w:szCs w:val="28"/>
          <w:lang w:val="ru-RU"/>
        </w:rPr>
        <w:t>регулярно сменяемых экспозиций</w:t>
      </w:r>
      <w:r w:rsidR="004F5EFC" w:rsidRPr="004E4B5A">
        <w:rPr>
          <w:rFonts w:ascii="Times New Roman"/>
          <w:sz w:val="28"/>
          <w:szCs w:val="28"/>
          <w:lang w:val="ru-RU"/>
        </w:rPr>
        <w:t>.</w:t>
      </w:r>
      <w:r w:rsidRPr="006A60BE">
        <w:rPr>
          <w:rFonts w:ascii="Times New Roman"/>
          <w:sz w:val="28"/>
          <w:szCs w:val="28"/>
          <w:lang w:val="ru-RU"/>
        </w:rPr>
        <w:t xml:space="preserve"> </w:t>
      </w:r>
      <w:r w:rsidR="004F5EFC" w:rsidRPr="006A60BE">
        <w:rPr>
          <w:rFonts w:ascii="Times New Roman"/>
          <w:sz w:val="28"/>
          <w:szCs w:val="28"/>
          <w:lang w:val="ru-RU"/>
        </w:rPr>
        <w:t>Т</w:t>
      </w:r>
      <w:r w:rsidRPr="006A60BE">
        <w:rPr>
          <w:rFonts w:ascii="Times New Roman"/>
          <w:sz w:val="28"/>
          <w:szCs w:val="28"/>
          <w:lang w:val="ru-RU"/>
        </w:rPr>
        <w:t>ворческих работ школьников, позволяющих им реализовать свой творческий потенциал, а также знако</w:t>
      </w:r>
      <w:r w:rsidRPr="004E4B5A">
        <w:rPr>
          <w:rFonts w:ascii="Times New Roman"/>
          <w:sz w:val="28"/>
          <w:szCs w:val="28"/>
          <w:lang w:val="ru-RU"/>
        </w:rPr>
        <w:t xml:space="preserve">миться </w:t>
      </w:r>
      <w:r w:rsidRPr="006A60BE">
        <w:rPr>
          <w:rFonts w:ascii="Times New Roman"/>
          <w:sz w:val="28"/>
          <w:szCs w:val="28"/>
          <w:lang w:val="ru-RU"/>
        </w:rPr>
        <w:t xml:space="preserve">  с работами друг друга; фотоотчетов об интересных событиях, </w:t>
      </w:r>
      <w:r w:rsidRPr="004E4B5A">
        <w:rPr>
          <w:rFonts w:ascii="Times New Roman"/>
          <w:sz w:val="28"/>
          <w:szCs w:val="28"/>
          <w:lang w:val="ru-RU"/>
        </w:rPr>
        <w:t>происходящих</w:t>
      </w:r>
      <w:r w:rsidRPr="006A60BE">
        <w:rPr>
          <w:rFonts w:ascii="Times New Roman"/>
          <w:sz w:val="28"/>
          <w:szCs w:val="28"/>
          <w:lang w:val="ru-RU"/>
        </w:rPr>
        <w:t xml:space="preserve"> в школе</w:t>
      </w:r>
      <w:r w:rsidR="003C342A">
        <w:rPr>
          <w:rFonts w:ascii="Times New Roman"/>
          <w:sz w:val="28"/>
          <w:szCs w:val="28"/>
          <w:lang w:val="ru-RU"/>
        </w:rPr>
        <w:t xml:space="preserve"> - </w:t>
      </w:r>
      <w:r w:rsidRPr="006A60BE">
        <w:rPr>
          <w:rFonts w:ascii="Times New Roman"/>
          <w:sz w:val="28"/>
          <w:szCs w:val="28"/>
          <w:lang w:val="ru-RU"/>
        </w:rPr>
        <w:t>озеленение</w:t>
      </w:r>
      <w:r w:rsidRPr="006A60BE">
        <w:rPr>
          <w:rStyle w:val="CharAttribute526"/>
          <w:rFonts w:eastAsia="№Е"/>
          <w:szCs w:val="28"/>
          <w:lang w:val="ru-RU"/>
        </w:rPr>
        <w:t xml:space="preserve"> пришкольной территории, разбивка клумб, тенистых аллей, оборудование во дворе школы спортивных и игровых площадок, </w:t>
      </w:r>
      <w:r w:rsidRPr="006A60BE">
        <w:rPr>
          <w:rFonts w:ascii="Times New Roman"/>
          <w:sz w:val="28"/>
          <w:szCs w:val="28"/>
          <w:lang w:val="ru-RU"/>
        </w:rPr>
        <w:t xml:space="preserve">доступных и приспособленных для школьников разных возрастных категорий, </w:t>
      </w:r>
      <w:r w:rsidRPr="006A60BE">
        <w:rPr>
          <w:rStyle w:val="CharAttribute526"/>
          <w:rFonts w:eastAsia="№Е"/>
          <w:szCs w:val="28"/>
          <w:lang w:val="ru-RU"/>
        </w:rPr>
        <w:t>оздоровительно-рекреационных зон, позволяющих разделить свободное пространство школы на зоны активного и тихого отдыха;</w:t>
      </w:r>
      <w:r w:rsidRPr="006A60BE">
        <w:rPr>
          <w:rFonts w:ascii="Times New Roman"/>
          <w:sz w:val="28"/>
          <w:szCs w:val="28"/>
          <w:lang w:val="ru-RU"/>
        </w:rPr>
        <w:t xml:space="preserve"> </w:t>
      </w:r>
    </w:p>
    <w:p w:rsidR="00E30865" w:rsidRPr="006A60BE" w:rsidRDefault="004F5EFC" w:rsidP="00B87DAD">
      <w:pPr>
        <w:pStyle w:val="a3"/>
        <w:shd w:val="clear" w:color="auto" w:fill="FFFFFF"/>
        <w:tabs>
          <w:tab w:val="left" w:pos="993"/>
          <w:tab w:val="left" w:pos="1310"/>
        </w:tabs>
        <w:spacing w:line="360" w:lineRule="auto"/>
        <w:ind w:left="0" w:right="-1"/>
        <w:rPr>
          <w:rFonts w:ascii="Times New Roman"/>
          <w:sz w:val="28"/>
          <w:szCs w:val="28"/>
          <w:lang w:val="ru-RU"/>
        </w:rPr>
      </w:pPr>
      <w:r w:rsidRPr="004E4B5A">
        <w:rPr>
          <w:rFonts w:ascii="Times New Roman"/>
          <w:sz w:val="28"/>
          <w:szCs w:val="28"/>
          <w:lang w:val="ru-RU"/>
        </w:rPr>
        <w:tab/>
        <w:t xml:space="preserve">- </w:t>
      </w:r>
      <w:r w:rsidR="00E30865" w:rsidRPr="004E4B5A">
        <w:rPr>
          <w:rFonts w:ascii="Times New Roman"/>
          <w:sz w:val="28"/>
          <w:szCs w:val="28"/>
          <w:lang w:val="ru-RU"/>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E30865" w:rsidRPr="006A60BE" w:rsidRDefault="004F5EFC" w:rsidP="00B87DAD">
      <w:pPr>
        <w:pStyle w:val="a3"/>
        <w:shd w:val="clear" w:color="auto" w:fill="FFFFFF"/>
        <w:tabs>
          <w:tab w:val="left" w:pos="993"/>
          <w:tab w:val="left" w:pos="1310"/>
        </w:tabs>
        <w:spacing w:line="360" w:lineRule="auto"/>
        <w:ind w:left="0" w:right="-1"/>
        <w:rPr>
          <w:rFonts w:ascii="Times New Roman"/>
          <w:sz w:val="28"/>
          <w:szCs w:val="28"/>
          <w:lang w:val="ru-RU"/>
        </w:rPr>
      </w:pPr>
      <w:r w:rsidRPr="004E4B5A">
        <w:rPr>
          <w:rFonts w:ascii="Times New Roman"/>
          <w:sz w:val="28"/>
          <w:szCs w:val="28"/>
          <w:lang w:val="ru-RU"/>
        </w:rPr>
        <w:lastRenderedPageBreak/>
        <w:tab/>
        <w:t>-</w:t>
      </w:r>
      <w:r w:rsidR="00E30865" w:rsidRPr="004E4B5A">
        <w:rPr>
          <w:rFonts w:ascii="Times New Roman"/>
          <w:sz w:val="28"/>
          <w:szCs w:val="28"/>
          <w:lang w:val="ru-RU"/>
        </w:rPr>
        <w:t>событийное оформление пространства при провед</w:t>
      </w:r>
      <w:r w:rsidR="00625408">
        <w:rPr>
          <w:rFonts w:ascii="Times New Roman"/>
          <w:sz w:val="28"/>
          <w:szCs w:val="28"/>
          <w:lang w:val="ru-RU"/>
        </w:rPr>
        <w:t>ении конкретных школьных мероприятий</w:t>
      </w:r>
      <w:r w:rsidR="00E30865" w:rsidRPr="004E4B5A">
        <w:rPr>
          <w:rFonts w:ascii="Times New Roman"/>
          <w:sz w:val="28"/>
          <w:szCs w:val="28"/>
          <w:lang w:val="ru-RU"/>
        </w:rPr>
        <w:t xml:space="preserve"> (праздников, церемоний, торжественных линеек, творческих вечеров, выставок, собраний и т.п.); </w:t>
      </w:r>
      <w:r w:rsidRPr="004E4B5A">
        <w:rPr>
          <w:rFonts w:ascii="Times New Roman"/>
          <w:sz w:val="28"/>
          <w:szCs w:val="28"/>
          <w:lang w:val="ru-RU"/>
        </w:rPr>
        <w:t xml:space="preserve">  «украшение школы  к Дню учителя, «Новогодний дизайн  школы», «Акция окна победы»</w:t>
      </w:r>
      <w:r w:rsidRPr="006A60BE">
        <w:rPr>
          <w:rFonts w:ascii="Times New Roman"/>
          <w:sz w:val="28"/>
          <w:szCs w:val="28"/>
          <w:lang w:val="ru-RU"/>
        </w:rPr>
        <w:t>;</w:t>
      </w:r>
    </w:p>
    <w:p w:rsidR="003C342A" w:rsidRDefault="004F5EFC" w:rsidP="003C342A">
      <w:pPr>
        <w:shd w:val="clear" w:color="auto" w:fill="FFFFFF"/>
        <w:tabs>
          <w:tab w:val="left" w:pos="851"/>
          <w:tab w:val="left" w:pos="993"/>
          <w:tab w:val="left" w:pos="1310"/>
        </w:tabs>
        <w:wordWrap/>
        <w:autoSpaceDN/>
        <w:spacing w:line="360" w:lineRule="auto"/>
        <w:ind w:right="-1"/>
        <w:rPr>
          <w:sz w:val="28"/>
          <w:szCs w:val="28"/>
          <w:lang w:val="ru-RU"/>
        </w:rPr>
      </w:pPr>
      <w:r w:rsidRPr="004E4B5A">
        <w:rPr>
          <w:rStyle w:val="CharAttribute526"/>
          <w:rFonts w:eastAsia="№Е"/>
          <w:szCs w:val="28"/>
          <w:lang w:val="ru-RU"/>
        </w:rPr>
        <w:tab/>
      </w:r>
      <w:r w:rsidR="003C342A">
        <w:rPr>
          <w:rStyle w:val="CharAttribute526"/>
          <w:rFonts w:eastAsia="№Е"/>
          <w:szCs w:val="28"/>
          <w:lang w:val="ru-RU"/>
        </w:rPr>
        <w:t xml:space="preserve">- </w:t>
      </w:r>
      <w:r w:rsidR="00E30865" w:rsidRPr="004E4B5A">
        <w:rPr>
          <w:sz w:val="28"/>
          <w:szCs w:val="28"/>
          <w:lang w:val="ru-RU"/>
        </w:rPr>
        <w:t>акцентирование внимания школьников посредством элементов предметно-эстетической среды (стенды, плакаты) на важных для воспитания ценностях школы, ее традициях, правилах.</w:t>
      </w:r>
    </w:p>
    <w:p w:rsidR="00B84E7C" w:rsidRPr="003C342A" w:rsidRDefault="00A25D6F" w:rsidP="003C342A">
      <w:pPr>
        <w:shd w:val="clear" w:color="auto" w:fill="FFFFFF"/>
        <w:tabs>
          <w:tab w:val="left" w:pos="851"/>
          <w:tab w:val="left" w:pos="993"/>
          <w:tab w:val="left" w:pos="1310"/>
        </w:tabs>
        <w:wordWrap/>
        <w:autoSpaceDN/>
        <w:spacing w:line="360" w:lineRule="auto"/>
        <w:ind w:right="-1" w:firstLine="567"/>
        <w:rPr>
          <w:sz w:val="28"/>
          <w:szCs w:val="28"/>
          <w:lang w:val="ru-RU"/>
        </w:rPr>
      </w:pPr>
      <w:r>
        <w:rPr>
          <w:b/>
          <w:iCs/>
          <w:w w:val="0"/>
          <w:sz w:val="28"/>
          <w:szCs w:val="28"/>
          <w:lang w:val="ru-RU"/>
        </w:rPr>
        <w:t xml:space="preserve">2.2.14 </w:t>
      </w:r>
      <w:r w:rsidR="00B84E7C" w:rsidRPr="004E4B5A">
        <w:rPr>
          <w:b/>
          <w:iCs/>
          <w:w w:val="0"/>
          <w:sz w:val="28"/>
          <w:szCs w:val="28"/>
          <w:lang w:val="ru-RU"/>
        </w:rPr>
        <w:t>«Экскурсии, походы»</w:t>
      </w:r>
      <w:r w:rsidR="00A91057">
        <w:rPr>
          <w:b/>
          <w:iCs/>
          <w:w w:val="0"/>
          <w:sz w:val="28"/>
          <w:szCs w:val="28"/>
          <w:lang w:val="ru-RU"/>
        </w:rPr>
        <w:t xml:space="preserve">      </w:t>
      </w:r>
    </w:p>
    <w:p w:rsidR="009853C3" w:rsidRPr="004E4B5A" w:rsidRDefault="00B84E7C" w:rsidP="00B87DAD">
      <w:pPr>
        <w:wordWrap/>
        <w:adjustRightInd w:val="0"/>
        <w:spacing w:line="360" w:lineRule="auto"/>
        <w:ind w:right="-1" w:firstLine="567"/>
        <w:rPr>
          <w:rFonts w:eastAsia="Calibri"/>
          <w:sz w:val="28"/>
          <w:szCs w:val="28"/>
          <w:lang w:val="ru-RU"/>
        </w:rPr>
      </w:pPr>
      <w:r w:rsidRPr="004E4B5A">
        <w:rPr>
          <w:rFonts w:eastAsia="Calibri"/>
          <w:sz w:val="28"/>
          <w:szCs w:val="28"/>
          <w:lang w:val="ru-RU"/>
        </w:rPr>
        <w:t>Экскурсии,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B84E7C" w:rsidRDefault="009853C3" w:rsidP="00B87DAD">
      <w:pPr>
        <w:wordWrap/>
        <w:adjustRightInd w:val="0"/>
        <w:spacing w:line="360" w:lineRule="auto"/>
        <w:ind w:right="-1" w:firstLine="567"/>
        <w:rPr>
          <w:rFonts w:eastAsia="Calibri"/>
          <w:sz w:val="28"/>
          <w:szCs w:val="28"/>
          <w:lang w:val="ru-RU"/>
        </w:rPr>
      </w:pPr>
      <w:r w:rsidRPr="004E4B5A">
        <w:rPr>
          <w:rFonts w:eastAsia="Calibri"/>
          <w:sz w:val="28"/>
          <w:szCs w:val="28"/>
          <w:lang w:val="ru-RU"/>
        </w:rPr>
        <w:t>-</w:t>
      </w:r>
      <w:r w:rsidR="00B84E7C" w:rsidRPr="004E4B5A">
        <w:rPr>
          <w:rFonts w:eastAsia="Calibri"/>
          <w:sz w:val="28"/>
          <w:szCs w:val="28"/>
          <w:lang w:val="ru-RU"/>
        </w:rPr>
        <w:t>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625408" w:rsidRPr="004E4B5A" w:rsidRDefault="00625408" w:rsidP="00B87DAD">
      <w:pPr>
        <w:wordWrap/>
        <w:adjustRightInd w:val="0"/>
        <w:spacing w:line="360" w:lineRule="auto"/>
        <w:ind w:right="-1" w:firstLine="567"/>
        <w:rPr>
          <w:rFonts w:eastAsia="Calibri"/>
          <w:sz w:val="28"/>
          <w:szCs w:val="28"/>
          <w:lang w:val="ru-RU"/>
        </w:rPr>
      </w:pPr>
      <w:r w:rsidRPr="004E4B5A">
        <w:rPr>
          <w:rFonts w:eastAsia="Calibri"/>
          <w:sz w:val="28"/>
          <w:szCs w:val="28"/>
          <w:lang w:val="ru-RU"/>
        </w:rPr>
        <w:t>-</w:t>
      </w:r>
      <w:r w:rsidR="003028CB">
        <w:rPr>
          <w:rFonts w:eastAsia="Calibri"/>
          <w:sz w:val="28"/>
          <w:szCs w:val="28"/>
          <w:lang w:val="ru-RU"/>
        </w:rPr>
        <w:t xml:space="preserve"> </w:t>
      </w:r>
      <w:r w:rsidRPr="004E4B5A">
        <w:rPr>
          <w:rFonts w:eastAsia="Calibri"/>
          <w:sz w:val="28"/>
          <w:szCs w:val="28"/>
          <w:lang w:val="ru-RU"/>
        </w:rPr>
        <w:t>ежегодные походы на природу,</w:t>
      </w:r>
      <w:r>
        <w:rPr>
          <w:rFonts w:eastAsia="Calibri"/>
          <w:sz w:val="28"/>
          <w:szCs w:val="28"/>
          <w:lang w:val="ru-RU"/>
        </w:rPr>
        <w:t xml:space="preserve"> экскурсионные поездки по туристическим маршрутам  страны,  паломнические поездки по православным святыням России</w:t>
      </w:r>
      <w:r w:rsidRPr="004E4B5A">
        <w:rPr>
          <w:rFonts w:eastAsia="Calibri"/>
          <w:sz w:val="28"/>
          <w:szCs w:val="28"/>
          <w:lang w:val="ru-RU"/>
        </w:rPr>
        <w:t xml:space="preserve"> организуемые в классах их классными руководителями и родителями школьников, после окончания учебного года;</w:t>
      </w:r>
    </w:p>
    <w:p w:rsidR="003C342A" w:rsidRDefault="009853C3" w:rsidP="003C342A">
      <w:pPr>
        <w:pStyle w:val="a3"/>
        <w:tabs>
          <w:tab w:val="left" w:pos="885"/>
        </w:tabs>
        <w:spacing w:line="360" w:lineRule="auto"/>
        <w:ind w:left="0" w:right="175"/>
        <w:rPr>
          <w:rFonts w:ascii="Times New Roman" w:eastAsia="Calibri"/>
          <w:sz w:val="28"/>
          <w:szCs w:val="28"/>
          <w:lang w:val="ru-RU"/>
        </w:rPr>
      </w:pPr>
      <w:r w:rsidRPr="004E4B5A">
        <w:rPr>
          <w:rFonts w:ascii="Times New Roman" w:eastAsia="Calibri"/>
          <w:sz w:val="28"/>
          <w:szCs w:val="28"/>
          <w:lang w:val="ru-RU"/>
        </w:rPr>
        <w:t>-</w:t>
      </w:r>
      <w:r w:rsidR="00B84E7C" w:rsidRPr="004E4B5A">
        <w:rPr>
          <w:rFonts w:ascii="Times New Roman" w:eastAsia="Calibri"/>
          <w:sz w:val="28"/>
          <w:szCs w:val="28"/>
          <w:lang w:val="ru-RU"/>
        </w:rPr>
        <w:t>выездные экскурсии</w:t>
      </w:r>
      <w:r w:rsidR="00B1208E" w:rsidRPr="006A60BE">
        <w:rPr>
          <w:rFonts w:ascii="Times New Roman" w:eastAsia="Calibri"/>
          <w:sz w:val="28"/>
          <w:szCs w:val="28"/>
          <w:lang w:val="ru-RU"/>
        </w:rPr>
        <w:t xml:space="preserve"> в музе</w:t>
      </w:r>
      <w:r w:rsidR="00B1208E">
        <w:rPr>
          <w:rFonts w:ascii="Times New Roman" w:eastAsia="Calibri"/>
          <w:sz w:val="28"/>
          <w:szCs w:val="28"/>
          <w:lang w:val="ru-RU"/>
        </w:rPr>
        <w:t>и</w:t>
      </w:r>
      <w:r w:rsidR="00B1208E" w:rsidRPr="006A60BE">
        <w:rPr>
          <w:rFonts w:ascii="Times New Roman" w:eastAsia="Calibri"/>
          <w:sz w:val="28"/>
          <w:szCs w:val="28"/>
          <w:lang w:val="ru-RU"/>
        </w:rPr>
        <w:t>,  на предприяти</w:t>
      </w:r>
      <w:r w:rsidR="00B1208E">
        <w:rPr>
          <w:rFonts w:ascii="Times New Roman" w:eastAsia="Calibri"/>
          <w:sz w:val="28"/>
          <w:szCs w:val="28"/>
          <w:lang w:val="ru-RU"/>
        </w:rPr>
        <w:t>я</w:t>
      </w:r>
      <w:r w:rsidR="00B84E7C" w:rsidRPr="004E4B5A">
        <w:rPr>
          <w:rFonts w:ascii="Times New Roman" w:eastAsia="Calibri"/>
          <w:sz w:val="28"/>
          <w:szCs w:val="28"/>
          <w:lang w:val="ru-RU"/>
        </w:rPr>
        <w:t>; на представления в кинотеатр, драмтеатр, цирк.</w:t>
      </w:r>
      <w:bookmarkStart w:id="9" w:name="_Toc81304371"/>
      <w:bookmarkStart w:id="10" w:name="_Toc109673745"/>
    </w:p>
    <w:p w:rsidR="00E75057" w:rsidRPr="003F333F" w:rsidRDefault="00E75057" w:rsidP="003F333F">
      <w:pPr>
        <w:widowControl/>
        <w:shd w:val="clear" w:color="auto" w:fill="FFFFFF"/>
        <w:wordWrap/>
        <w:autoSpaceDE/>
        <w:autoSpaceDN/>
        <w:spacing w:line="360" w:lineRule="auto"/>
        <w:ind w:firstLine="567"/>
        <w:rPr>
          <w:b/>
          <w:kern w:val="0"/>
          <w:sz w:val="28"/>
          <w:szCs w:val="28"/>
          <w:lang w:val="ru-RU" w:eastAsia="ru-RU"/>
        </w:rPr>
      </w:pPr>
      <w:r w:rsidRPr="003F333F">
        <w:rPr>
          <w:b/>
          <w:kern w:val="0"/>
          <w:sz w:val="28"/>
          <w:szCs w:val="28"/>
          <w:lang w:val="ru-RU" w:eastAsia="ru-RU"/>
        </w:rPr>
        <w:t xml:space="preserve">2.2.15  </w:t>
      </w:r>
      <w:r w:rsidR="0068370A" w:rsidRPr="003F333F">
        <w:rPr>
          <w:b/>
          <w:sz w:val="28"/>
          <w:szCs w:val="28"/>
          <w:lang w:val="ru-RU"/>
        </w:rPr>
        <w:t>Модуль «Экологическое воспитание»</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Одним из приоритетных направлений воспитательной работы МБОУ Тарасовской СОШ №1 является экологическое воспитание, направленное на </w:t>
      </w:r>
      <w:r w:rsidRPr="003F333F">
        <w:rPr>
          <w:sz w:val="28"/>
          <w:szCs w:val="28"/>
          <w:lang w:val="ru-RU"/>
        </w:rPr>
        <w:lastRenderedPageBreak/>
        <w:t xml:space="preserve">формирование экологической культуры обучающихся, приобщение подрастающего поколения к пониманию экологических проблем современности и участию в их решении.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В содержание раздела «Экологическое воспитание» включаются практики по организации эколого-просветительской, общественно-полезной и природоохранной деятельности обучающихся в соответствии с их возрастными особенностями развития.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Целью экологического воспитания обучающихся является формирование у подрастающего поколения экологического сознания и навыков осознанного поведения в окружающей среде, содействие профессиональному самоопределению школьников. Достижение цели предусматривает решение следующих задач: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отбор и внедрение эффективных форм реализации мероприятий, направленных на экологическое воспитание школьников;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повышение уровня экологической культуры и естественнонаучной грамотности обучающихся;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формирование у обучающихся системы нравственно-ценностного отношения к природе и окружающей среде, навыков осознанного поведения в природе, личной ответственности за сохранение окружающей среды;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содействие повышению познавательного интереса обучающихся к вопросам экологии, профессиональному самоопределению школьников. Формы организации деятельности обучающихся: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экологические игры, квесты, викторины, конкурсы;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экскурсии;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экологическое волонтерство;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экологические субботники;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природоохранные акции;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экологические праздники;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проектно-исследовательская деятельность;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научно-практические конференции;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lastRenderedPageBreak/>
        <w:t xml:space="preserve">− экологические семинары;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профориентационные игры (деловые игры, квесты, решение кейсов);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встречи со специалистами экологических профессий и др.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Показателями эффективности реализуемых форм организации деятельности обучающихся старшего школьного звена являются: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повышение у обучающихся уровня экологической культуры, социальной адаптации, самооценки, мотивации обучения;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сформированное у обучающихся экологическое сознание;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сформированная у обучающихся система ценностных отношений к природе и окружающему миру;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 практическое применение школьниками нравственно-этических норм и деятельностных принципов поведения во взаимоотношениях человека и природы, общества и человека; </w:t>
      </w:r>
    </w:p>
    <w:p w:rsidR="00E57C02" w:rsidRPr="003F333F" w:rsidRDefault="00E57C02" w:rsidP="003F333F">
      <w:pPr>
        <w:widowControl/>
        <w:shd w:val="clear" w:color="auto" w:fill="FFFFFF"/>
        <w:wordWrap/>
        <w:autoSpaceDE/>
        <w:autoSpaceDN/>
        <w:spacing w:line="360" w:lineRule="auto"/>
        <w:ind w:firstLine="567"/>
        <w:rPr>
          <w:sz w:val="28"/>
          <w:szCs w:val="28"/>
          <w:lang w:val="ru-RU"/>
        </w:rPr>
      </w:pPr>
      <w:r w:rsidRPr="003F333F">
        <w:rPr>
          <w:sz w:val="28"/>
          <w:szCs w:val="28"/>
          <w:lang w:val="ru-RU"/>
        </w:rPr>
        <w:t xml:space="preserve">− осознание школьниками личной ответственности за сохранение окружающей среды; </w:t>
      </w:r>
    </w:p>
    <w:p w:rsidR="00E75057" w:rsidRPr="003F333F" w:rsidRDefault="00E57C02" w:rsidP="00F25BC0">
      <w:pPr>
        <w:widowControl/>
        <w:shd w:val="clear" w:color="auto" w:fill="FFFFFF"/>
        <w:wordWrap/>
        <w:autoSpaceDE/>
        <w:autoSpaceDN/>
        <w:spacing w:line="360" w:lineRule="auto"/>
        <w:ind w:firstLine="567"/>
        <w:rPr>
          <w:b/>
          <w:kern w:val="0"/>
          <w:sz w:val="28"/>
          <w:szCs w:val="28"/>
          <w:lang w:val="ru-RU" w:eastAsia="ru-RU"/>
        </w:rPr>
      </w:pPr>
      <w:r w:rsidRPr="003F333F">
        <w:rPr>
          <w:sz w:val="28"/>
          <w:szCs w:val="28"/>
          <w:lang w:val="ru-RU"/>
        </w:rPr>
        <w:t>− осведомленность школьников о профессиях в сфере экологии и природопользования.</w:t>
      </w:r>
    </w:p>
    <w:p w:rsidR="00BB09D6" w:rsidRPr="003F333F" w:rsidRDefault="000B5E19" w:rsidP="003F333F">
      <w:pPr>
        <w:widowControl/>
        <w:shd w:val="clear" w:color="auto" w:fill="FFFFFF"/>
        <w:wordWrap/>
        <w:autoSpaceDE/>
        <w:autoSpaceDN/>
        <w:spacing w:line="360" w:lineRule="auto"/>
        <w:ind w:firstLine="567"/>
        <w:rPr>
          <w:b/>
          <w:kern w:val="0"/>
          <w:sz w:val="28"/>
          <w:szCs w:val="28"/>
          <w:lang w:val="ru-RU" w:eastAsia="ru-RU"/>
        </w:rPr>
      </w:pPr>
      <w:r w:rsidRPr="003F333F">
        <w:rPr>
          <w:b/>
          <w:kern w:val="0"/>
          <w:sz w:val="28"/>
          <w:szCs w:val="28"/>
          <w:lang w:val="ru-RU" w:eastAsia="ru-RU"/>
        </w:rPr>
        <w:t>2.2.</w:t>
      </w:r>
      <w:r w:rsidR="00E75057" w:rsidRPr="003F333F">
        <w:rPr>
          <w:b/>
          <w:kern w:val="0"/>
          <w:sz w:val="28"/>
          <w:szCs w:val="28"/>
          <w:lang w:val="ru-RU" w:eastAsia="ru-RU"/>
        </w:rPr>
        <w:t xml:space="preserve">16 </w:t>
      </w:r>
      <w:r w:rsidR="00BB09D6" w:rsidRPr="003F333F">
        <w:rPr>
          <w:b/>
          <w:kern w:val="0"/>
          <w:sz w:val="28"/>
          <w:szCs w:val="28"/>
          <w:lang w:val="ru-RU" w:eastAsia="ru-RU"/>
        </w:rPr>
        <w:t xml:space="preserve"> Модуль «Патриотическое воспитание в Ростовской</w:t>
      </w:r>
      <w:r w:rsidRPr="003F333F">
        <w:rPr>
          <w:b/>
          <w:kern w:val="0"/>
          <w:sz w:val="28"/>
          <w:szCs w:val="28"/>
          <w:lang w:val="ru-RU" w:eastAsia="ru-RU"/>
        </w:rPr>
        <w:t xml:space="preserve"> </w:t>
      </w:r>
      <w:r w:rsidR="00BB09D6" w:rsidRPr="003F333F">
        <w:rPr>
          <w:b/>
          <w:kern w:val="0"/>
          <w:sz w:val="28"/>
          <w:szCs w:val="28"/>
          <w:lang w:val="ru-RU" w:eastAsia="ru-RU"/>
        </w:rPr>
        <w:t>области»</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b/>
          <w:kern w:val="0"/>
          <w:sz w:val="28"/>
          <w:szCs w:val="28"/>
          <w:lang w:val="ru-RU" w:eastAsia="ru-RU"/>
        </w:rPr>
        <w:t>Цель:</w:t>
      </w:r>
      <w:r w:rsidRPr="003F333F">
        <w:rPr>
          <w:kern w:val="0"/>
          <w:sz w:val="28"/>
          <w:szCs w:val="28"/>
          <w:lang w:val="ru-RU" w:eastAsia="ru-RU"/>
        </w:rPr>
        <w:t xml:space="preserve"> воспитание высоконравственного компетентного гражданина</w:t>
      </w:r>
      <w:r w:rsidR="00CC05CB" w:rsidRPr="003F333F">
        <w:rPr>
          <w:kern w:val="0"/>
          <w:sz w:val="28"/>
          <w:szCs w:val="28"/>
          <w:lang w:val="ru-RU" w:eastAsia="ru-RU"/>
        </w:rPr>
        <w:t xml:space="preserve"> </w:t>
      </w:r>
      <w:r w:rsidRPr="003F333F">
        <w:rPr>
          <w:kern w:val="0"/>
          <w:sz w:val="28"/>
          <w:szCs w:val="28"/>
          <w:lang w:val="ru-RU" w:eastAsia="ru-RU"/>
        </w:rPr>
        <w:t>России, патриота, укоренённого в духовных и культурных традициях народов,</w:t>
      </w:r>
      <w:r w:rsidR="00CC05CB" w:rsidRPr="003F333F">
        <w:rPr>
          <w:kern w:val="0"/>
          <w:sz w:val="28"/>
          <w:szCs w:val="28"/>
          <w:lang w:val="ru-RU" w:eastAsia="ru-RU"/>
        </w:rPr>
        <w:t xml:space="preserve"> </w:t>
      </w:r>
      <w:r w:rsidRPr="003F333F">
        <w:rPr>
          <w:kern w:val="0"/>
          <w:sz w:val="28"/>
          <w:szCs w:val="28"/>
          <w:lang w:val="ru-RU" w:eastAsia="ru-RU"/>
        </w:rPr>
        <w:t>населяющих Донской край.</w:t>
      </w:r>
      <w:r w:rsidR="00CC05CB" w:rsidRPr="003F333F">
        <w:rPr>
          <w:kern w:val="0"/>
          <w:sz w:val="28"/>
          <w:szCs w:val="28"/>
          <w:lang w:val="ru-RU" w:eastAsia="ru-RU"/>
        </w:rPr>
        <w:t xml:space="preserve"> </w:t>
      </w:r>
      <w:r w:rsidRPr="003F333F">
        <w:rPr>
          <w:kern w:val="0"/>
          <w:sz w:val="28"/>
          <w:szCs w:val="28"/>
          <w:lang w:val="ru-RU" w:eastAsia="ru-RU"/>
        </w:rPr>
        <w:t>Ценностные ориентиры:</w:t>
      </w:r>
    </w:p>
    <w:p w:rsidR="00BB09D6" w:rsidRPr="003F333F" w:rsidRDefault="00CC05CB"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xml:space="preserve">1. </w:t>
      </w:r>
      <w:r w:rsidR="0061187E">
        <w:rPr>
          <w:kern w:val="0"/>
          <w:sz w:val="28"/>
          <w:szCs w:val="28"/>
          <w:lang w:val="ru-RU" w:eastAsia="ru-RU"/>
        </w:rPr>
        <w:t>У</w:t>
      </w:r>
      <w:r w:rsidR="00BB09D6" w:rsidRPr="003F333F">
        <w:rPr>
          <w:kern w:val="0"/>
          <w:sz w:val="28"/>
          <w:szCs w:val="28"/>
          <w:lang w:val="ru-RU" w:eastAsia="ru-RU"/>
        </w:rPr>
        <w:t>стойчивое социальное развитие Ростовской области как территории</w:t>
      </w:r>
      <w:r w:rsidRPr="003F333F">
        <w:rPr>
          <w:kern w:val="0"/>
          <w:sz w:val="28"/>
          <w:szCs w:val="28"/>
          <w:lang w:val="ru-RU" w:eastAsia="ru-RU"/>
        </w:rPr>
        <w:t xml:space="preserve"> </w:t>
      </w:r>
      <w:r w:rsidR="00BB09D6" w:rsidRPr="003F333F">
        <w:rPr>
          <w:kern w:val="0"/>
          <w:sz w:val="28"/>
          <w:szCs w:val="28"/>
          <w:lang w:val="ru-RU" w:eastAsia="ru-RU"/>
        </w:rPr>
        <w:t>межнационального согласия и взаимодействия, диалога культур;</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2</w:t>
      </w:r>
      <w:r w:rsidR="00CC05CB" w:rsidRPr="003F333F">
        <w:rPr>
          <w:kern w:val="0"/>
          <w:sz w:val="28"/>
          <w:szCs w:val="28"/>
          <w:lang w:val="ru-RU" w:eastAsia="ru-RU"/>
        </w:rPr>
        <w:t>.</w:t>
      </w:r>
      <w:r w:rsidR="0061187E">
        <w:rPr>
          <w:kern w:val="0"/>
          <w:sz w:val="28"/>
          <w:szCs w:val="28"/>
          <w:lang w:val="ru-RU" w:eastAsia="ru-RU"/>
        </w:rPr>
        <w:t xml:space="preserve"> С</w:t>
      </w:r>
      <w:r w:rsidRPr="003F333F">
        <w:rPr>
          <w:kern w:val="0"/>
          <w:sz w:val="28"/>
          <w:szCs w:val="28"/>
          <w:lang w:val="ru-RU" w:eastAsia="ru-RU"/>
        </w:rPr>
        <w:t>охранение, воспроизводство и приумножение народных и культурных</w:t>
      </w:r>
      <w:r w:rsidR="00CC05CB" w:rsidRPr="003F333F">
        <w:rPr>
          <w:kern w:val="0"/>
          <w:sz w:val="28"/>
          <w:szCs w:val="28"/>
          <w:lang w:val="ru-RU" w:eastAsia="ru-RU"/>
        </w:rPr>
        <w:t xml:space="preserve"> </w:t>
      </w:r>
      <w:r w:rsidRPr="003F333F">
        <w:rPr>
          <w:kern w:val="0"/>
          <w:sz w:val="28"/>
          <w:szCs w:val="28"/>
          <w:lang w:val="ru-RU" w:eastAsia="ru-RU"/>
        </w:rPr>
        <w:t>традиций, культурного и творческого потенциала региона;</w:t>
      </w:r>
    </w:p>
    <w:p w:rsidR="00CC05CB"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3</w:t>
      </w:r>
      <w:r w:rsidR="00CC05CB" w:rsidRPr="003F333F">
        <w:rPr>
          <w:kern w:val="0"/>
          <w:sz w:val="28"/>
          <w:szCs w:val="28"/>
          <w:lang w:val="ru-RU" w:eastAsia="ru-RU"/>
        </w:rPr>
        <w:t>.</w:t>
      </w:r>
      <w:r w:rsidR="0061187E">
        <w:rPr>
          <w:kern w:val="0"/>
          <w:sz w:val="28"/>
          <w:szCs w:val="28"/>
          <w:lang w:val="ru-RU" w:eastAsia="ru-RU"/>
        </w:rPr>
        <w:t xml:space="preserve"> С</w:t>
      </w:r>
      <w:r w:rsidRPr="003F333F">
        <w:rPr>
          <w:kern w:val="0"/>
          <w:sz w:val="28"/>
          <w:szCs w:val="28"/>
          <w:lang w:val="ru-RU" w:eastAsia="ru-RU"/>
        </w:rPr>
        <w:t>охранение этнокультурного многообразия;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4</w:t>
      </w:r>
      <w:r w:rsidR="00CC05CB" w:rsidRPr="003F333F">
        <w:rPr>
          <w:kern w:val="0"/>
          <w:sz w:val="28"/>
          <w:szCs w:val="28"/>
          <w:lang w:val="ru-RU" w:eastAsia="ru-RU"/>
        </w:rPr>
        <w:t>.</w:t>
      </w:r>
      <w:r w:rsidR="0061187E">
        <w:rPr>
          <w:kern w:val="0"/>
          <w:sz w:val="28"/>
          <w:szCs w:val="28"/>
          <w:lang w:val="ru-RU" w:eastAsia="ru-RU"/>
        </w:rPr>
        <w:t xml:space="preserve"> С</w:t>
      </w:r>
      <w:r w:rsidRPr="003F333F">
        <w:rPr>
          <w:kern w:val="0"/>
          <w:sz w:val="28"/>
          <w:szCs w:val="28"/>
          <w:lang w:val="ru-RU" w:eastAsia="ru-RU"/>
        </w:rPr>
        <w:t>охранение и развитие самобытной культурно-воспитательной модели</w:t>
      </w:r>
      <w:r w:rsidR="00CC05CB" w:rsidRPr="003F333F">
        <w:rPr>
          <w:kern w:val="0"/>
          <w:sz w:val="28"/>
          <w:szCs w:val="28"/>
          <w:lang w:val="ru-RU" w:eastAsia="ru-RU"/>
        </w:rPr>
        <w:t xml:space="preserve"> </w:t>
      </w:r>
      <w:r w:rsidRPr="003F333F">
        <w:rPr>
          <w:kern w:val="0"/>
          <w:sz w:val="28"/>
          <w:szCs w:val="28"/>
          <w:lang w:val="ru-RU" w:eastAsia="ru-RU"/>
        </w:rPr>
        <w:t>школы,</w:t>
      </w:r>
    </w:p>
    <w:p w:rsidR="00BB09D6" w:rsidRPr="003F333F" w:rsidRDefault="00F25BC0" w:rsidP="003F333F">
      <w:pPr>
        <w:widowControl/>
        <w:shd w:val="clear" w:color="auto" w:fill="FFFFFF"/>
        <w:wordWrap/>
        <w:autoSpaceDE/>
        <w:autoSpaceDN/>
        <w:spacing w:line="360" w:lineRule="auto"/>
        <w:rPr>
          <w:kern w:val="0"/>
          <w:sz w:val="28"/>
          <w:szCs w:val="28"/>
          <w:lang w:val="ru-RU" w:eastAsia="ru-RU"/>
        </w:rPr>
      </w:pPr>
      <w:r>
        <w:rPr>
          <w:kern w:val="0"/>
          <w:sz w:val="28"/>
          <w:szCs w:val="28"/>
          <w:lang w:val="ru-RU" w:eastAsia="ru-RU"/>
        </w:rPr>
        <w:t>п</w:t>
      </w:r>
      <w:r w:rsidR="00BB09D6" w:rsidRPr="003F333F">
        <w:rPr>
          <w:kern w:val="0"/>
          <w:sz w:val="28"/>
          <w:szCs w:val="28"/>
          <w:lang w:val="ru-RU" w:eastAsia="ru-RU"/>
        </w:rPr>
        <w:t>озволяющей</w:t>
      </w:r>
      <w:r w:rsidR="00CC05CB" w:rsidRPr="003F333F">
        <w:rPr>
          <w:kern w:val="0"/>
          <w:sz w:val="28"/>
          <w:szCs w:val="28"/>
          <w:lang w:val="ru-RU" w:eastAsia="ru-RU"/>
        </w:rPr>
        <w:t xml:space="preserve"> </w:t>
      </w:r>
      <w:r w:rsidR="00BB09D6" w:rsidRPr="003F333F">
        <w:rPr>
          <w:kern w:val="0"/>
          <w:sz w:val="28"/>
          <w:szCs w:val="28"/>
          <w:lang w:val="ru-RU" w:eastAsia="ru-RU"/>
        </w:rPr>
        <w:t>найти</w:t>
      </w:r>
      <w:r w:rsidR="00CC05CB" w:rsidRPr="003F333F">
        <w:rPr>
          <w:kern w:val="0"/>
          <w:sz w:val="28"/>
          <w:szCs w:val="28"/>
          <w:lang w:val="ru-RU" w:eastAsia="ru-RU"/>
        </w:rPr>
        <w:t xml:space="preserve"> </w:t>
      </w:r>
      <w:r w:rsidR="00BB09D6" w:rsidRPr="003F333F">
        <w:rPr>
          <w:kern w:val="0"/>
          <w:sz w:val="28"/>
          <w:szCs w:val="28"/>
          <w:lang w:val="ru-RU" w:eastAsia="ru-RU"/>
        </w:rPr>
        <w:t>оптимальные</w:t>
      </w:r>
      <w:r w:rsidR="00CC05CB" w:rsidRPr="003F333F">
        <w:rPr>
          <w:kern w:val="0"/>
          <w:sz w:val="28"/>
          <w:szCs w:val="28"/>
          <w:lang w:val="ru-RU" w:eastAsia="ru-RU"/>
        </w:rPr>
        <w:t xml:space="preserve"> </w:t>
      </w:r>
      <w:r w:rsidR="00BB09D6" w:rsidRPr="003F333F">
        <w:rPr>
          <w:kern w:val="0"/>
          <w:sz w:val="28"/>
          <w:szCs w:val="28"/>
          <w:lang w:val="ru-RU" w:eastAsia="ru-RU"/>
        </w:rPr>
        <w:t>обучающихся.</w:t>
      </w:r>
    </w:p>
    <w:p w:rsidR="00BB09D6" w:rsidRPr="003F333F" w:rsidRDefault="00BB09D6" w:rsidP="0061187E">
      <w:pPr>
        <w:widowControl/>
        <w:shd w:val="clear" w:color="auto" w:fill="FFFFFF"/>
        <w:wordWrap/>
        <w:autoSpaceDE/>
        <w:autoSpaceDN/>
        <w:spacing w:line="360" w:lineRule="auto"/>
        <w:ind w:firstLine="567"/>
        <w:rPr>
          <w:b/>
          <w:kern w:val="0"/>
          <w:sz w:val="28"/>
          <w:szCs w:val="28"/>
          <w:lang w:val="ru-RU" w:eastAsia="ru-RU"/>
        </w:rPr>
      </w:pPr>
      <w:r w:rsidRPr="003F333F">
        <w:rPr>
          <w:b/>
          <w:kern w:val="0"/>
          <w:sz w:val="28"/>
          <w:szCs w:val="28"/>
          <w:lang w:val="ru-RU" w:eastAsia="ru-RU"/>
        </w:rPr>
        <w:lastRenderedPageBreak/>
        <w:t>Задачи и направления воспитательного процесса на основе</w:t>
      </w:r>
      <w:r w:rsidR="00CC05CB" w:rsidRPr="003F333F">
        <w:rPr>
          <w:b/>
          <w:kern w:val="0"/>
          <w:sz w:val="28"/>
          <w:szCs w:val="28"/>
          <w:lang w:val="ru-RU" w:eastAsia="ru-RU"/>
        </w:rPr>
        <w:t xml:space="preserve"> </w:t>
      </w:r>
      <w:r w:rsidRPr="003F333F">
        <w:rPr>
          <w:b/>
          <w:kern w:val="0"/>
          <w:sz w:val="28"/>
          <w:szCs w:val="28"/>
          <w:lang w:val="ru-RU" w:eastAsia="ru-RU"/>
        </w:rPr>
        <w:t>отечественных и</w:t>
      </w:r>
      <w:r w:rsidR="00CC05CB" w:rsidRPr="003F333F">
        <w:rPr>
          <w:b/>
          <w:kern w:val="0"/>
          <w:sz w:val="28"/>
          <w:szCs w:val="28"/>
          <w:lang w:val="ru-RU" w:eastAsia="ru-RU"/>
        </w:rPr>
        <w:t xml:space="preserve"> </w:t>
      </w:r>
      <w:r w:rsidRPr="003F333F">
        <w:rPr>
          <w:b/>
          <w:kern w:val="0"/>
          <w:sz w:val="28"/>
          <w:szCs w:val="28"/>
          <w:lang w:val="ru-RU" w:eastAsia="ru-RU"/>
        </w:rPr>
        <w:t>региональных традиций с учётом современных</w:t>
      </w:r>
      <w:r w:rsidR="00CC05CB" w:rsidRPr="003F333F">
        <w:rPr>
          <w:b/>
          <w:kern w:val="0"/>
          <w:sz w:val="28"/>
          <w:szCs w:val="28"/>
          <w:lang w:val="ru-RU" w:eastAsia="ru-RU"/>
        </w:rPr>
        <w:t xml:space="preserve"> </w:t>
      </w:r>
      <w:r w:rsidRPr="003F333F">
        <w:rPr>
          <w:b/>
          <w:kern w:val="0"/>
          <w:sz w:val="28"/>
          <w:szCs w:val="28"/>
          <w:lang w:val="ru-RU" w:eastAsia="ru-RU"/>
        </w:rPr>
        <w:t>достижений педагогической науки и лучших практик.</w:t>
      </w:r>
    </w:p>
    <w:p w:rsidR="00BB09D6" w:rsidRPr="003F333F" w:rsidRDefault="00BB09D6" w:rsidP="003F333F">
      <w:pPr>
        <w:widowControl/>
        <w:shd w:val="clear" w:color="auto" w:fill="FFFFFF"/>
        <w:wordWrap/>
        <w:autoSpaceDE/>
        <w:autoSpaceDN/>
        <w:spacing w:line="360" w:lineRule="auto"/>
        <w:rPr>
          <w:b/>
          <w:kern w:val="0"/>
          <w:sz w:val="28"/>
          <w:szCs w:val="28"/>
          <w:lang w:val="ru-RU" w:eastAsia="ru-RU"/>
        </w:rPr>
      </w:pPr>
      <w:r w:rsidRPr="003F333F">
        <w:rPr>
          <w:b/>
          <w:kern w:val="0"/>
          <w:sz w:val="28"/>
          <w:szCs w:val="28"/>
          <w:lang w:val="ru-RU" w:eastAsia="ru-RU"/>
        </w:rPr>
        <w:t>1</w:t>
      </w:r>
      <w:r w:rsidR="00CC05CB" w:rsidRPr="003F333F">
        <w:rPr>
          <w:b/>
          <w:kern w:val="0"/>
          <w:sz w:val="28"/>
          <w:szCs w:val="28"/>
          <w:lang w:val="ru-RU" w:eastAsia="ru-RU"/>
        </w:rPr>
        <w:t>.</w:t>
      </w:r>
      <w:r w:rsidRPr="003F333F">
        <w:rPr>
          <w:b/>
          <w:kern w:val="0"/>
          <w:sz w:val="28"/>
          <w:szCs w:val="28"/>
          <w:lang w:val="ru-RU" w:eastAsia="ru-RU"/>
        </w:rPr>
        <w:t xml:space="preserve"> Гражданское воспитание: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развитие культуры межнационального общения, развитие умения вести</w:t>
      </w:r>
      <w:r w:rsidR="00CC05CB" w:rsidRPr="003F333F">
        <w:rPr>
          <w:kern w:val="0"/>
          <w:sz w:val="28"/>
          <w:szCs w:val="28"/>
          <w:lang w:val="ru-RU" w:eastAsia="ru-RU"/>
        </w:rPr>
        <w:t xml:space="preserve"> </w:t>
      </w:r>
      <w:r w:rsidRPr="003F333F">
        <w:rPr>
          <w:kern w:val="0"/>
          <w:sz w:val="28"/>
          <w:szCs w:val="28"/>
          <w:lang w:val="ru-RU" w:eastAsia="ru-RU"/>
        </w:rPr>
        <w:t>диалог, сотрудничать с представителями народов, населяющих донской регион;</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формирование</w:t>
      </w:r>
      <w:r w:rsidR="00CC05CB" w:rsidRPr="003F333F">
        <w:rPr>
          <w:kern w:val="0"/>
          <w:sz w:val="28"/>
          <w:szCs w:val="28"/>
          <w:lang w:val="ru-RU" w:eastAsia="ru-RU"/>
        </w:rPr>
        <w:t xml:space="preserve"> </w:t>
      </w:r>
      <w:r w:rsidRPr="003F333F">
        <w:rPr>
          <w:kern w:val="0"/>
          <w:sz w:val="28"/>
          <w:szCs w:val="28"/>
          <w:lang w:val="ru-RU" w:eastAsia="ru-RU"/>
        </w:rPr>
        <w:t>приверженности</w:t>
      </w:r>
      <w:r w:rsidR="00CC05CB" w:rsidRPr="003F333F">
        <w:rPr>
          <w:kern w:val="0"/>
          <w:sz w:val="28"/>
          <w:szCs w:val="28"/>
          <w:lang w:val="ru-RU" w:eastAsia="ru-RU"/>
        </w:rPr>
        <w:t xml:space="preserve"> </w:t>
      </w:r>
      <w:r w:rsidRPr="003F333F">
        <w:rPr>
          <w:kern w:val="0"/>
          <w:sz w:val="28"/>
          <w:szCs w:val="28"/>
          <w:lang w:val="ru-RU" w:eastAsia="ru-RU"/>
        </w:rPr>
        <w:t>идеям</w:t>
      </w:r>
      <w:r w:rsidR="00CC05CB" w:rsidRPr="003F333F">
        <w:rPr>
          <w:kern w:val="0"/>
          <w:sz w:val="28"/>
          <w:szCs w:val="28"/>
          <w:lang w:val="ru-RU" w:eastAsia="ru-RU"/>
        </w:rPr>
        <w:t xml:space="preserve"> </w:t>
      </w:r>
      <w:r w:rsidRPr="003F333F">
        <w:rPr>
          <w:kern w:val="0"/>
          <w:sz w:val="28"/>
          <w:szCs w:val="28"/>
          <w:lang w:val="ru-RU" w:eastAsia="ru-RU"/>
        </w:rPr>
        <w:t>равенства, взаимопомощи народов;</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воспитание уважительного отношения к национальному достоинству людей,</w:t>
      </w:r>
      <w:r w:rsidR="00CC05CB" w:rsidRPr="003F333F">
        <w:rPr>
          <w:kern w:val="0"/>
          <w:sz w:val="28"/>
          <w:szCs w:val="28"/>
          <w:lang w:val="ru-RU" w:eastAsia="ru-RU"/>
        </w:rPr>
        <w:t xml:space="preserve"> их </w:t>
      </w:r>
      <w:r w:rsidRPr="003F333F">
        <w:rPr>
          <w:kern w:val="0"/>
          <w:sz w:val="28"/>
          <w:szCs w:val="28"/>
          <w:lang w:val="ru-RU" w:eastAsia="ru-RU"/>
        </w:rPr>
        <w:t>чувствам, религиозным убеждениям;</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разработка и реализация программ воспитания, способствующих правовой,</w:t>
      </w:r>
      <w:r w:rsidR="00CC05CB" w:rsidRPr="003F333F">
        <w:rPr>
          <w:kern w:val="0"/>
          <w:sz w:val="28"/>
          <w:szCs w:val="28"/>
          <w:lang w:val="ru-RU" w:eastAsia="ru-RU"/>
        </w:rPr>
        <w:t xml:space="preserve"> </w:t>
      </w:r>
      <w:r w:rsidRPr="003F333F">
        <w:rPr>
          <w:kern w:val="0"/>
          <w:sz w:val="28"/>
          <w:szCs w:val="28"/>
          <w:lang w:val="ru-RU" w:eastAsia="ru-RU"/>
        </w:rPr>
        <w:t>социальной и культурной адаптации, социализации и ресоциализации детей, в</w:t>
      </w:r>
      <w:r w:rsidR="00CC05CB" w:rsidRPr="003F333F">
        <w:rPr>
          <w:kern w:val="0"/>
          <w:sz w:val="28"/>
          <w:szCs w:val="28"/>
          <w:lang w:val="ru-RU" w:eastAsia="ru-RU"/>
        </w:rPr>
        <w:t xml:space="preserve"> </w:t>
      </w:r>
      <w:r w:rsidRPr="003F333F">
        <w:rPr>
          <w:kern w:val="0"/>
          <w:sz w:val="28"/>
          <w:szCs w:val="28"/>
          <w:lang w:val="ru-RU" w:eastAsia="ru-RU"/>
        </w:rPr>
        <w:t>том числе детей из семей мигрантов;</w:t>
      </w:r>
    </w:p>
    <w:p w:rsidR="00CC05CB"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организация</w:t>
      </w:r>
      <w:r w:rsidR="00CC05CB" w:rsidRPr="003F333F">
        <w:rPr>
          <w:kern w:val="0"/>
          <w:sz w:val="28"/>
          <w:szCs w:val="28"/>
          <w:lang w:val="ru-RU" w:eastAsia="ru-RU"/>
        </w:rPr>
        <w:t xml:space="preserve"> </w:t>
      </w:r>
      <w:r w:rsidRPr="003F333F">
        <w:rPr>
          <w:kern w:val="0"/>
          <w:sz w:val="28"/>
          <w:szCs w:val="28"/>
          <w:lang w:val="ru-RU" w:eastAsia="ru-RU"/>
        </w:rPr>
        <w:t>и</w:t>
      </w:r>
      <w:r w:rsidR="00CC05CB" w:rsidRPr="003F333F">
        <w:rPr>
          <w:kern w:val="0"/>
          <w:sz w:val="28"/>
          <w:szCs w:val="28"/>
          <w:lang w:val="ru-RU" w:eastAsia="ru-RU"/>
        </w:rPr>
        <w:t xml:space="preserve"> </w:t>
      </w:r>
      <w:r w:rsidRPr="003F333F">
        <w:rPr>
          <w:kern w:val="0"/>
          <w:sz w:val="28"/>
          <w:szCs w:val="28"/>
          <w:lang w:val="ru-RU" w:eastAsia="ru-RU"/>
        </w:rPr>
        <w:t>проведение</w:t>
      </w:r>
      <w:r w:rsidR="00CC05CB" w:rsidRPr="003F333F">
        <w:rPr>
          <w:kern w:val="0"/>
          <w:sz w:val="28"/>
          <w:szCs w:val="28"/>
          <w:lang w:val="ru-RU" w:eastAsia="ru-RU"/>
        </w:rPr>
        <w:t xml:space="preserve"> </w:t>
      </w:r>
      <w:r w:rsidRPr="003F333F">
        <w:rPr>
          <w:kern w:val="0"/>
          <w:sz w:val="28"/>
          <w:szCs w:val="28"/>
          <w:lang w:val="ru-RU" w:eastAsia="ru-RU"/>
        </w:rPr>
        <w:t>мероприятий,</w:t>
      </w:r>
      <w:r w:rsidR="00CC05CB" w:rsidRPr="003F333F">
        <w:rPr>
          <w:kern w:val="0"/>
          <w:sz w:val="28"/>
          <w:szCs w:val="28"/>
          <w:lang w:val="ru-RU" w:eastAsia="ru-RU"/>
        </w:rPr>
        <w:t xml:space="preserve"> традициям и культуре каждой </w:t>
      </w:r>
      <w:r w:rsidRPr="003F333F">
        <w:rPr>
          <w:kern w:val="0"/>
          <w:sz w:val="28"/>
          <w:szCs w:val="28"/>
          <w:lang w:val="ru-RU" w:eastAsia="ru-RU"/>
        </w:rPr>
        <w:t>народности, проживающей в Ростовской области;</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проведение</w:t>
      </w:r>
      <w:r w:rsidR="00CC05CB" w:rsidRPr="003F333F">
        <w:rPr>
          <w:kern w:val="0"/>
          <w:sz w:val="28"/>
          <w:szCs w:val="28"/>
          <w:lang w:val="ru-RU" w:eastAsia="ru-RU"/>
        </w:rPr>
        <w:t xml:space="preserve"> </w:t>
      </w:r>
      <w:r w:rsidRPr="003F333F">
        <w:rPr>
          <w:kern w:val="0"/>
          <w:sz w:val="28"/>
          <w:szCs w:val="28"/>
          <w:lang w:val="ru-RU" w:eastAsia="ru-RU"/>
        </w:rPr>
        <w:t>учебных</w:t>
      </w:r>
      <w:r w:rsidR="00CC05CB" w:rsidRPr="003F333F">
        <w:rPr>
          <w:kern w:val="0"/>
          <w:sz w:val="28"/>
          <w:szCs w:val="28"/>
          <w:lang w:val="ru-RU" w:eastAsia="ru-RU"/>
        </w:rPr>
        <w:t xml:space="preserve"> </w:t>
      </w:r>
      <w:r w:rsidRPr="003F333F">
        <w:rPr>
          <w:kern w:val="0"/>
          <w:sz w:val="28"/>
          <w:szCs w:val="28"/>
          <w:lang w:val="ru-RU" w:eastAsia="ru-RU"/>
        </w:rPr>
        <w:t>и</w:t>
      </w:r>
      <w:r w:rsidR="00CC05CB" w:rsidRPr="003F333F">
        <w:rPr>
          <w:kern w:val="0"/>
          <w:sz w:val="28"/>
          <w:szCs w:val="28"/>
          <w:lang w:val="ru-RU" w:eastAsia="ru-RU"/>
        </w:rPr>
        <w:t xml:space="preserve"> </w:t>
      </w:r>
      <w:r w:rsidRPr="003F333F">
        <w:rPr>
          <w:kern w:val="0"/>
          <w:sz w:val="28"/>
          <w:szCs w:val="28"/>
          <w:lang w:val="ru-RU" w:eastAsia="ru-RU"/>
        </w:rPr>
        <w:t>внеклассных</w:t>
      </w:r>
      <w:r w:rsidR="00CC05CB" w:rsidRPr="003F333F">
        <w:rPr>
          <w:kern w:val="0"/>
          <w:sz w:val="28"/>
          <w:szCs w:val="28"/>
          <w:lang w:val="ru-RU" w:eastAsia="ru-RU"/>
        </w:rPr>
        <w:t xml:space="preserve"> </w:t>
      </w:r>
      <w:r w:rsidRPr="003F333F">
        <w:rPr>
          <w:kern w:val="0"/>
          <w:sz w:val="28"/>
          <w:szCs w:val="28"/>
          <w:lang w:val="ru-RU" w:eastAsia="ru-RU"/>
        </w:rPr>
        <w:t>изучение и взаимодействие с культурой, традициями и религией народов,</w:t>
      </w:r>
      <w:r w:rsidR="00CC05CB" w:rsidRPr="003F333F">
        <w:rPr>
          <w:kern w:val="0"/>
          <w:sz w:val="28"/>
          <w:szCs w:val="28"/>
          <w:lang w:val="ru-RU" w:eastAsia="ru-RU"/>
        </w:rPr>
        <w:t xml:space="preserve"> </w:t>
      </w:r>
      <w:r w:rsidRPr="003F333F">
        <w:rPr>
          <w:kern w:val="0"/>
          <w:sz w:val="28"/>
          <w:szCs w:val="28"/>
          <w:lang w:val="ru-RU" w:eastAsia="ru-RU"/>
        </w:rPr>
        <w:t>проживающих на территории Ростовской области;</w:t>
      </w:r>
    </w:p>
    <w:p w:rsidR="00BB09D6" w:rsidRPr="003F333F" w:rsidRDefault="00BB09D6" w:rsidP="003F333F">
      <w:pPr>
        <w:widowControl/>
        <w:shd w:val="clear" w:color="auto" w:fill="FFFFFF"/>
        <w:wordWrap/>
        <w:autoSpaceDE/>
        <w:autoSpaceDN/>
        <w:spacing w:line="360" w:lineRule="auto"/>
        <w:rPr>
          <w:b/>
          <w:kern w:val="0"/>
          <w:sz w:val="28"/>
          <w:szCs w:val="28"/>
          <w:lang w:val="ru-RU" w:eastAsia="ru-RU"/>
        </w:rPr>
      </w:pPr>
      <w:r w:rsidRPr="003F333F">
        <w:rPr>
          <w:b/>
          <w:kern w:val="0"/>
          <w:sz w:val="28"/>
          <w:szCs w:val="28"/>
          <w:lang w:val="ru-RU" w:eastAsia="ru-RU"/>
        </w:rPr>
        <w:t>2</w:t>
      </w:r>
      <w:r w:rsidR="00CC05CB" w:rsidRPr="003F333F">
        <w:rPr>
          <w:b/>
          <w:kern w:val="0"/>
          <w:sz w:val="28"/>
          <w:szCs w:val="28"/>
          <w:lang w:val="ru-RU" w:eastAsia="ru-RU"/>
        </w:rPr>
        <w:t>.</w:t>
      </w:r>
      <w:r w:rsidRPr="003F333F">
        <w:rPr>
          <w:kern w:val="0"/>
          <w:sz w:val="28"/>
          <w:szCs w:val="28"/>
          <w:lang w:val="ru-RU" w:eastAsia="ru-RU"/>
        </w:rPr>
        <w:t xml:space="preserve"> </w:t>
      </w:r>
      <w:r w:rsidRPr="003F333F">
        <w:rPr>
          <w:b/>
          <w:kern w:val="0"/>
          <w:sz w:val="28"/>
          <w:szCs w:val="28"/>
          <w:lang w:val="ru-RU" w:eastAsia="ru-RU"/>
        </w:rPr>
        <w:t>Патриотическое воспитание: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отбор и внедрение эффективных моделей и форм военно-патриотического</w:t>
      </w:r>
      <w:r w:rsidR="00CC05CB" w:rsidRPr="003F333F">
        <w:rPr>
          <w:kern w:val="0"/>
          <w:sz w:val="28"/>
          <w:szCs w:val="28"/>
          <w:lang w:val="ru-RU" w:eastAsia="ru-RU"/>
        </w:rPr>
        <w:t xml:space="preserve"> </w:t>
      </w:r>
      <w:r w:rsidRPr="003F333F">
        <w:rPr>
          <w:kern w:val="0"/>
          <w:sz w:val="28"/>
          <w:szCs w:val="28"/>
          <w:lang w:val="ru-RU" w:eastAsia="ru-RU"/>
        </w:rPr>
        <w:t>воспитания на основе включения обучающихся в общественно значимую</w:t>
      </w:r>
      <w:r w:rsidR="00CC05CB" w:rsidRPr="003F333F">
        <w:rPr>
          <w:kern w:val="0"/>
          <w:sz w:val="28"/>
          <w:szCs w:val="28"/>
          <w:lang w:val="ru-RU" w:eastAsia="ru-RU"/>
        </w:rPr>
        <w:t xml:space="preserve"> </w:t>
      </w:r>
      <w:r w:rsidRPr="003F333F">
        <w:rPr>
          <w:kern w:val="0"/>
          <w:sz w:val="28"/>
          <w:szCs w:val="28"/>
          <w:lang w:val="ru-RU" w:eastAsia="ru-RU"/>
        </w:rPr>
        <w:t>деятельность;</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развитие</w:t>
      </w:r>
      <w:r w:rsidR="00CC05CB" w:rsidRPr="003F333F">
        <w:rPr>
          <w:kern w:val="0"/>
          <w:sz w:val="28"/>
          <w:szCs w:val="28"/>
          <w:lang w:val="ru-RU" w:eastAsia="ru-RU"/>
        </w:rPr>
        <w:t xml:space="preserve"> </w:t>
      </w:r>
      <w:r w:rsidRPr="003F333F">
        <w:rPr>
          <w:kern w:val="0"/>
          <w:sz w:val="28"/>
          <w:szCs w:val="28"/>
          <w:lang w:val="ru-RU" w:eastAsia="ru-RU"/>
        </w:rPr>
        <w:t>поисковой</w:t>
      </w:r>
      <w:r w:rsidR="00CC05CB" w:rsidRPr="003F333F">
        <w:rPr>
          <w:kern w:val="0"/>
          <w:sz w:val="28"/>
          <w:szCs w:val="28"/>
          <w:lang w:val="ru-RU" w:eastAsia="ru-RU"/>
        </w:rPr>
        <w:t xml:space="preserve"> </w:t>
      </w:r>
      <w:r w:rsidRPr="003F333F">
        <w:rPr>
          <w:kern w:val="0"/>
          <w:sz w:val="28"/>
          <w:szCs w:val="28"/>
          <w:lang w:val="ru-RU" w:eastAsia="ru-RU"/>
        </w:rPr>
        <w:t>и</w:t>
      </w:r>
      <w:r w:rsidR="00CC05CB" w:rsidRPr="003F333F">
        <w:rPr>
          <w:kern w:val="0"/>
          <w:sz w:val="28"/>
          <w:szCs w:val="28"/>
          <w:lang w:val="ru-RU" w:eastAsia="ru-RU"/>
        </w:rPr>
        <w:t xml:space="preserve"> </w:t>
      </w:r>
      <w:r w:rsidRPr="003F333F">
        <w:rPr>
          <w:kern w:val="0"/>
          <w:sz w:val="28"/>
          <w:szCs w:val="28"/>
          <w:lang w:val="ru-RU" w:eastAsia="ru-RU"/>
        </w:rPr>
        <w:t>краеведческой</w:t>
      </w:r>
      <w:r w:rsidR="00CC05CB" w:rsidRPr="003F333F">
        <w:rPr>
          <w:kern w:val="0"/>
          <w:sz w:val="28"/>
          <w:szCs w:val="28"/>
          <w:lang w:val="ru-RU" w:eastAsia="ru-RU"/>
        </w:rPr>
        <w:t xml:space="preserve"> </w:t>
      </w:r>
      <w:r w:rsidRPr="003F333F">
        <w:rPr>
          <w:kern w:val="0"/>
          <w:sz w:val="28"/>
          <w:szCs w:val="28"/>
          <w:lang w:val="ru-RU" w:eastAsia="ru-RU"/>
        </w:rPr>
        <w:t>познавательного туризма;</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CC05CB" w:rsidRPr="003F333F">
        <w:rPr>
          <w:kern w:val="0"/>
          <w:sz w:val="28"/>
          <w:szCs w:val="28"/>
          <w:lang w:val="ru-RU" w:eastAsia="ru-RU"/>
        </w:rPr>
        <w:t xml:space="preserve"> </w:t>
      </w:r>
      <w:r w:rsidRPr="003F333F">
        <w:rPr>
          <w:kern w:val="0"/>
          <w:sz w:val="28"/>
          <w:szCs w:val="28"/>
          <w:lang w:val="ru-RU" w:eastAsia="ru-RU"/>
        </w:rPr>
        <w:t>организация системы мероприятий, формирующих уважение к традициям и</w:t>
      </w:r>
      <w:r w:rsidR="003D613F" w:rsidRPr="003F333F">
        <w:rPr>
          <w:kern w:val="0"/>
          <w:sz w:val="28"/>
          <w:szCs w:val="28"/>
          <w:lang w:val="ru-RU" w:eastAsia="ru-RU"/>
        </w:rPr>
        <w:t xml:space="preserve"> </w:t>
      </w:r>
      <w:r w:rsidRPr="003F333F">
        <w:rPr>
          <w:kern w:val="0"/>
          <w:sz w:val="28"/>
          <w:szCs w:val="28"/>
          <w:lang w:val="ru-RU" w:eastAsia="ru-RU"/>
        </w:rPr>
        <w:t>культуре русского народа и народов, населяющих Ростовскую область;</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3D613F" w:rsidRPr="003F333F">
        <w:rPr>
          <w:kern w:val="0"/>
          <w:sz w:val="28"/>
          <w:szCs w:val="28"/>
          <w:lang w:val="ru-RU" w:eastAsia="ru-RU"/>
        </w:rPr>
        <w:t xml:space="preserve"> </w:t>
      </w:r>
      <w:r w:rsidRPr="003F333F">
        <w:rPr>
          <w:kern w:val="0"/>
          <w:sz w:val="28"/>
          <w:szCs w:val="28"/>
          <w:lang w:val="ru-RU" w:eastAsia="ru-RU"/>
        </w:rPr>
        <w:t>развитие школьного музея и поисковой деятельности;</w:t>
      </w:r>
    </w:p>
    <w:p w:rsidR="00110E03"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3D613F" w:rsidRPr="003F333F">
        <w:rPr>
          <w:kern w:val="0"/>
          <w:sz w:val="28"/>
          <w:szCs w:val="28"/>
          <w:lang w:val="ru-RU" w:eastAsia="ru-RU"/>
        </w:rPr>
        <w:t xml:space="preserve"> </w:t>
      </w:r>
      <w:r w:rsidRPr="003F333F">
        <w:rPr>
          <w:kern w:val="0"/>
          <w:sz w:val="28"/>
          <w:szCs w:val="28"/>
          <w:lang w:val="ru-RU" w:eastAsia="ru-RU"/>
        </w:rPr>
        <w:t>участие в мероприятиях, организованных МЧС, Юнармией, Движением</w:t>
      </w:r>
      <w:r w:rsidR="003D613F" w:rsidRPr="003F333F">
        <w:rPr>
          <w:kern w:val="0"/>
          <w:sz w:val="28"/>
          <w:szCs w:val="28"/>
          <w:lang w:val="ru-RU" w:eastAsia="ru-RU"/>
        </w:rPr>
        <w:t xml:space="preserve"> </w:t>
      </w:r>
      <w:r w:rsidRPr="003F333F">
        <w:rPr>
          <w:kern w:val="0"/>
          <w:sz w:val="28"/>
          <w:szCs w:val="28"/>
          <w:lang w:val="ru-RU" w:eastAsia="ru-RU"/>
        </w:rPr>
        <w:t>Первых;</w:t>
      </w:r>
    </w:p>
    <w:p w:rsidR="00BB09D6" w:rsidRPr="003F333F" w:rsidRDefault="00BB09D6" w:rsidP="003F333F">
      <w:pPr>
        <w:widowControl/>
        <w:shd w:val="clear" w:color="auto" w:fill="FFFFFF"/>
        <w:wordWrap/>
        <w:autoSpaceDE/>
        <w:autoSpaceDN/>
        <w:spacing w:line="360" w:lineRule="auto"/>
        <w:rPr>
          <w:b/>
          <w:kern w:val="0"/>
          <w:sz w:val="28"/>
          <w:szCs w:val="28"/>
          <w:lang w:val="ru-RU" w:eastAsia="ru-RU"/>
        </w:rPr>
      </w:pPr>
      <w:r w:rsidRPr="003F333F">
        <w:rPr>
          <w:b/>
          <w:kern w:val="0"/>
          <w:sz w:val="28"/>
          <w:szCs w:val="28"/>
          <w:lang w:val="ru-RU" w:eastAsia="ru-RU"/>
        </w:rPr>
        <w:t>3</w:t>
      </w:r>
      <w:r w:rsidR="003D613F" w:rsidRPr="003F333F">
        <w:rPr>
          <w:b/>
          <w:kern w:val="0"/>
          <w:sz w:val="28"/>
          <w:szCs w:val="28"/>
          <w:lang w:val="ru-RU" w:eastAsia="ru-RU"/>
        </w:rPr>
        <w:t xml:space="preserve">. </w:t>
      </w:r>
      <w:r w:rsidRPr="003F333F">
        <w:rPr>
          <w:b/>
          <w:kern w:val="0"/>
          <w:sz w:val="28"/>
          <w:szCs w:val="28"/>
          <w:lang w:val="ru-RU" w:eastAsia="ru-RU"/>
        </w:rPr>
        <w:t>Духовное</w:t>
      </w:r>
      <w:r w:rsidR="003D613F" w:rsidRPr="003F333F">
        <w:rPr>
          <w:b/>
          <w:kern w:val="0"/>
          <w:sz w:val="28"/>
          <w:szCs w:val="28"/>
          <w:lang w:val="ru-RU" w:eastAsia="ru-RU"/>
        </w:rPr>
        <w:t xml:space="preserve"> и </w:t>
      </w:r>
      <w:r w:rsidRPr="003F333F">
        <w:rPr>
          <w:b/>
          <w:kern w:val="0"/>
          <w:sz w:val="28"/>
          <w:szCs w:val="28"/>
          <w:lang w:val="ru-RU" w:eastAsia="ru-RU"/>
        </w:rPr>
        <w:t>нравственное</w:t>
      </w:r>
      <w:r w:rsidR="003D613F" w:rsidRPr="003F333F">
        <w:rPr>
          <w:b/>
          <w:kern w:val="0"/>
          <w:sz w:val="28"/>
          <w:szCs w:val="28"/>
          <w:lang w:val="ru-RU" w:eastAsia="ru-RU"/>
        </w:rPr>
        <w:t xml:space="preserve"> </w:t>
      </w:r>
      <w:r w:rsidRPr="003F333F">
        <w:rPr>
          <w:b/>
          <w:kern w:val="0"/>
          <w:sz w:val="28"/>
          <w:szCs w:val="28"/>
          <w:lang w:val="ru-RU" w:eastAsia="ru-RU"/>
        </w:rPr>
        <w:t>воспитание</w:t>
      </w:r>
      <w:r w:rsidR="003D613F" w:rsidRPr="003F333F">
        <w:rPr>
          <w:b/>
          <w:kern w:val="0"/>
          <w:sz w:val="28"/>
          <w:szCs w:val="28"/>
          <w:lang w:val="ru-RU" w:eastAsia="ru-RU"/>
        </w:rPr>
        <w:t xml:space="preserve"> </w:t>
      </w:r>
      <w:r w:rsidRPr="003F333F">
        <w:rPr>
          <w:b/>
          <w:kern w:val="0"/>
          <w:sz w:val="28"/>
          <w:szCs w:val="28"/>
          <w:lang w:val="ru-RU" w:eastAsia="ru-RU"/>
        </w:rPr>
        <w:t>российских традиционных ценностей:</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3F333F" w:rsidRPr="003F333F">
        <w:rPr>
          <w:kern w:val="0"/>
          <w:sz w:val="28"/>
          <w:szCs w:val="28"/>
          <w:lang w:val="ru-RU" w:eastAsia="ru-RU"/>
        </w:rPr>
        <w:t xml:space="preserve"> </w:t>
      </w:r>
      <w:r w:rsidRPr="003F333F">
        <w:rPr>
          <w:kern w:val="0"/>
          <w:sz w:val="28"/>
          <w:szCs w:val="28"/>
          <w:lang w:val="ru-RU" w:eastAsia="ru-RU"/>
        </w:rPr>
        <w:t>организация исследовательской деятельности обучающихся в целях</w:t>
      </w:r>
      <w:r w:rsidR="003F333F" w:rsidRPr="003F333F">
        <w:rPr>
          <w:kern w:val="0"/>
          <w:sz w:val="28"/>
          <w:szCs w:val="28"/>
          <w:lang w:val="ru-RU" w:eastAsia="ru-RU"/>
        </w:rPr>
        <w:t xml:space="preserve"> </w:t>
      </w:r>
      <w:r w:rsidRPr="003F333F">
        <w:rPr>
          <w:kern w:val="0"/>
          <w:sz w:val="28"/>
          <w:szCs w:val="28"/>
          <w:lang w:val="ru-RU" w:eastAsia="ru-RU"/>
        </w:rPr>
        <w:t>нахождения ответов на личностно значимые вопросы;</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lastRenderedPageBreak/>
        <w:t>-</w:t>
      </w:r>
      <w:r w:rsidR="003F333F" w:rsidRPr="003F333F">
        <w:rPr>
          <w:kern w:val="0"/>
          <w:sz w:val="28"/>
          <w:szCs w:val="28"/>
          <w:lang w:val="ru-RU" w:eastAsia="ru-RU"/>
        </w:rPr>
        <w:t xml:space="preserve"> </w:t>
      </w:r>
      <w:r w:rsidRPr="003F333F">
        <w:rPr>
          <w:kern w:val="0"/>
          <w:sz w:val="28"/>
          <w:szCs w:val="28"/>
          <w:lang w:val="ru-RU" w:eastAsia="ru-RU"/>
        </w:rPr>
        <w:t>включение обучающихся в решение социальных проблем в рамках</w:t>
      </w:r>
      <w:r w:rsidR="003F333F" w:rsidRPr="003F333F">
        <w:rPr>
          <w:kern w:val="0"/>
          <w:sz w:val="28"/>
          <w:szCs w:val="28"/>
          <w:lang w:val="ru-RU" w:eastAsia="ru-RU"/>
        </w:rPr>
        <w:t xml:space="preserve"> </w:t>
      </w:r>
      <w:r w:rsidRPr="003F333F">
        <w:rPr>
          <w:kern w:val="0"/>
          <w:sz w:val="28"/>
          <w:szCs w:val="28"/>
          <w:lang w:val="ru-RU" w:eastAsia="ru-RU"/>
        </w:rPr>
        <w:t>социальных проектов, коллективных творческих дел;</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расширение спектра мероприятий, событий, ключевых дел,</w:t>
      </w:r>
      <w:r w:rsidR="003F333F" w:rsidRPr="003F333F">
        <w:rPr>
          <w:kern w:val="0"/>
          <w:sz w:val="28"/>
          <w:szCs w:val="28"/>
          <w:lang w:val="ru-RU" w:eastAsia="ru-RU"/>
        </w:rPr>
        <w:t xml:space="preserve"> </w:t>
      </w:r>
      <w:r w:rsidRPr="003F333F">
        <w:rPr>
          <w:kern w:val="0"/>
          <w:sz w:val="28"/>
          <w:szCs w:val="28"/>
          <w:lang w:val="ru-RU" w:eastAsia="ru-RU"/>
        </w:rPr>
        <w:t>направленных на получение опыта переживания высоких духовных состояний,</w:t>
      </w:r>
      <w:r w:rsidR="003F333F" w:rsidRPr="003F333F">
        <w:rPr>
          <w:kern w:val="0"/>
          <w:sz w:val="28"/>
          <w:szCs w:val="28"/>
          <w:lang w:val="ru-RU" w:eastAsia="ru-RU"/>
        </w:rPr>
        <w:t xml:space="preserve"> </w:t>
      </w:r>
      <w:r w:rsidRPr="003F333F">
        <w:rPr>
          <w:kern w:val="0"/>
          <w:sz w:val="28"/>
          <w:szCs w:val="28"/>
          <w:lang w:val="ru-RU" w:eastAsia="ru-RU"/>
        </w:rPr>
        <w:t>осознания своей внутренней духовной реальности и понимания самоценности</w:t>
      </w:r>
      <w:r w:rsidR="003F333F" w:rsidRPr="003F333F">
        <w:rPr>
          <w:kern w:val="0"/>
          <w:sz w:val="28"/>
          <w:szCs w:val="28"/>
          <w:lang w:val="ru-RU" w:eastAsia="ru-RU"/>
        </w:rPr>
        <w:t xml:space="preserve"> духовного мира </w:t>
      </w:r>
      <w:r w:rsidRPr="003F333F">
        <w:rPr>
          <w:kern w:val="0"/>
          <w:sz w:val="28"/>
          <w:szCs w:val="28"/>
          <w:lang w:val="ru-RU" w:eastAsia="ru-RU"/>
        </w:rPr>
        <w:t>другого человека, определения актуальных для него</w:t>
      </w:r>
      <w:r w:rsidR="003F333F" w:rsidRPr="003F333F">
        <w:rPr>
          <w:kern w:val="0"/>
          <w:sz w:val="28"/>
          <w:szCs w:val="28"/>
          <w:lang w:val="ru-RU" w:eastAsia="ru-RU"/>
        </w:rPr>
        <w:t xml:space="preserve"> </w:t>
      </w:r>
      <w:r w:rsidRPr="003F333F">
        <w:rPr>
          <w:kern w:val="0"/>
          <w:sz w:val="28"/>
          <w:szCs w:val="28"/>
          <w:lang w:val="ru-RU" w:eastAsia="ru-RU"/>
        </w:rPr>
        <w:t>нравственных проблем, разрешения нравственных проблем, содержательного</w:t>
      </w:r>
      <w:r w:rsidR="003F333F" w:rsidRPr="003F333F">
        <w:rPr>
          <w:kern w:val="0"/>
          <w:sz w:val="28"/>
          <w:szCs w:val="28"/>
          <w:lang w:val="ru-RU" w:eastAsia="ru-RU"/>
        </w:rPr>
        <w:t xml:space="preserve">, </w:t>
      </w:r>
      <w:r w:rsidRPr="003F333F">
        <w:rPr>
          <w:kern w:val="0"/>
          <w:sz w:val="28"/>
          <w:szCs w:val="28"/>
          <w:lang w:val="ru-RU" w:eastAsia="ru-RU"/>
        </w:rPr>
        <w:t>духовного общения;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реализация своих ценностных приоритетов в искусстве, духовно-практической</w:t>
      </w:r>
      <w:r w:rsidR="003F333F" w:rsidRPr="003F333F">
        <w:rPr>
          <w:kern w:val="0"/>
          <w:sz w:val="28"/>
          <w:szCs w:val="28"/>
          <w:lang w:val="ru-RU" w:eastAsia="ru-RU"/>
        </w:rPr>
        <w:t xml:space="preserve"> </w:t>
      </w:r>
      <w:r w:rsidRPr="003F333F">
        <w:rPr>
          <w:kern w:val="0"/>
          <w:sz w:val="28"/>
          <w:szCs w:val="28"/>
          <w:lang w:val="ru-RU" w:eastAsia="ru-RU"/>
        </w:rPr>
        <w:t>деятельности</w:t>
      </w:r>
      <w:r w:rsidR="003F333F" w:rsidRPr="003F333F">
        <w:rPr>
          <w:kern w:val="0"/>
          <w:sz w:val="28"/>
          <w:szCs w:val="28"/>
          <w:lang w:val="ru-RU" w:eastAsia="ru-RU"/>
        </w:rPr>
        <w:t xml:space="preserve"> </w:t>
      </w:r>
      <w:r w:rsidRPr="003F333F">
        <w:rPr>
          <w:kern w:val="0"/>
          <w:sz w:val="28"/>
          <w:szCs w:val="28"/>
          <w:lang w:val="ru-RU" w:eastAsia="ru-RU"/>
        </w:rPr>
        <w:t>(творчество,</w:t>
      </w:r>
      <w:r w:rsidR="003F333F" w:rsidRPr="003F333F">
        <w:rPr>
          <w:kern w:val="0"/>
          <w:sz w:val="28"/>
          <w:szCs w:val="28"/>
          <w:lang w:val="ru-RU" w:eastAsia="ru-RU"/>
        </w:rPr>
        <w:t xml:space="preserve"> </w:t>
      </w:r>
      <w:r w:rsidRPr="003F333F">
        <w:rPr>
          <w:kern w:val="0"/>
          <w:sz w:val="28"/>
          <w:szCs w:val="28"/>
          <w:lang w:val="ru-RU" w:eastAsia="ru-RU"/>
        </w:rPr>
        <w:t>социальное</w:t>
      </w:r>
      <w:r w:rsidR="003F333F" w:rsidRPr="003F333F">
        <w:rPr>
          <w:kern w:val="0"/>
          <w:sz w:val="28"/>
          <w:szCs w:val="28"/>
          <w:lang w:val="ru-RU" w:eastAsia="ru-RU"/>
        </w:rPr>
        <w:t xml:space="preserve"> </w:t>
      </w:r>
      <w:r w:rsidRPr="003F333F">
        <w:rPr>
          <w:kern w:val="0"/>
          <w:sz w:val="28"/>
          <w:szCs w:val="28"/>
          <w:lang w:val="ru-RU" w:eastAsia="ru-RU"/>
        </w:rPr>
        <w:t>благотворительность, добровольчество, волонтёрство)</w:t>
      </w:r>
    </w:p>
    <w:p w:rsidR="00BB09D6" w:rsidRPr="00F2412C" w:rsidRDefault="00BB09D6" w:rsidP="003F333F">
      <w:pPr>
        <w:widowControl/>
        <w:shd w:val="clear" w:color="auto" w:fill="FFFFFF"/>
        <w:wordWrap/>
        <w:autoSpaceDE/>
        <w:autoSpaceDN/>
        <w:spacing w:line="360" w:lineRule="auto"/>
        <w:rPr>
          <w:b/>
          <w:kern w:val="0"/>
          <w:sz w:val="28"/>
          <w:szCs w:val="28"/>
          <w:lang w:val="ru-RU" w:eastAsia="ru-RU"/>
        </w:rPr>
      </w:pPr>
      <w:r w:rsidRPr="00F2412C">
        <w:rPr>
          <w:b/>
          <w:kern w:val="0"/>
          <w:sz w:val="28"/>
          <w:szCs w:val="28"/>
          <w:lang w:val="ru-RU" w:eastAsia="ru-RU"/>
        </w:rPr>
        <w:t>4</w:t>
      </w:r>
      <w:r w:rsidR="003F333F" w:rsidRPr="00F2412C">
        <w:rPr>
          <w:b/>
          <w:kern w:val="0"/>
          <w:sz w:val="28"/>
          <w:szCs w:val="28"/>
          <w:lang w:val="ru-RU" w:eastAsia="ru-RU"/>
        </w:rPr>
        <w:t xml:space="preserve">. </w:t>
      </w:r>
      <w:r w:rsidRPr="00F2412C">
        <w:rPr>
          <w:b/>
          <w:kern w:val="0"/>
          <w:sz w:val="28"/>
          <w:szCs w:val="28"/>
          <w:lang w:val="ru-RU" w:eastAsia="ru-RU"/>
        </w:rPr>
        <w:t xml:space="preserve"> Эстетическое воспитание и приобщение детей к культурному</w:t>
      </w:r>
      <w:r w:rsidR="00F2412C">
        <w:rPr>
          <w:b/>
          <w:kern w:val="0"/>
          <w:sz w:val="28"/>
          <w:szCs w:val="28"/>
          <w:lang w:val="ru-RU" w:eastAsia="ru-RU"/>
        </w:rPr>
        <w:t xml:space="preserve"> </w:t>
      </w:r>
      <w:r w:rsidRPr="00F2412C">
        <w:rPr>
          <w:b/>
          <w:kern w:val="0"/>
          <w:sz w:val="28"/>
          <w:szCs w:val="28"/>
          <w:lang w:val="ru-RU" w:eastAsia="ru-RU"/>
        </w:rPr>
        <w:t>наследию мира, России и Донского края: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F2412C">
        <w:rPr>
          <w:kern w:val="0"/>
          <w:sz w:val="28"/>
          <w:szCs w:val="28"/>
          <w:lang w:val="ru-RU" w:eastAsia="ru-RU"/>
        </w:rPr>
        <w:t xml:space="preserve"> </w:t>
      </w:r>
      <w:r w:rsidRPr="003F333F">
        <w:rPr>
          <w:kern w:val="0"/>
          <w:sz w:val="28"/>
          <w:szCs w:val="28"/>
          <w:lang w:val="ru-RU" w:eastAsia="ru-RU"/>
        </w:rPr>
        <w:t>использование</w:t>
      </w:r>
      <w:r w:rsidR="00F2412C">
        <w:rPr>
          <w:kern w:val="0"/>
          <w:sz w:val="28"/>
          <w:szCs w:val="28"/>
          <w:lang w:val="ru-RU" w:eastAsia="ru-RU"/>
        </w:rPr>
        <w:t xml:space="preserve"> </w:t>
      </w:r>
      <w:r w:rsidRPr="003F333F">
        <w:rPr>
          <w:kern w:val="0"/>
          <w:sz w:val="28"/>
          <w:szCs w:val="28"/>
          <w:lang w:val="ru-RU" w:eastAsia="ru-RU"/>
        </w:rPr>
        <w:t>в</w:t>
      </w:r>
      <w:r w:rsidR="00F2412C">
        <w:rPr>
          <w:kern w:val="0"/>
          <w:sz w:val="28"/>
          <w:szCs w:val="28"/>
          <w:lang w:val="ru-RU" w:eastAsia="ru-RU"/>
        </w:rPr>
        <w:t xml:space="preserve"> </w:t>
      </w:r>
      <w:r w:rsidRPr="003F333F">
        <w:rPr>
          <w:kern w:val="0"/>
          <w:sz w:val="28"/>
          <w:szCs w:val="28"/>
          <w:lang w:val="ru-RU" w:eastAsia="ru-RU"/>
        </w:rPr>
        <w:t>воспитательных</w:t>
      </w:r>
      <w:r w:rsidR="00F2412C">
        <w:rPr>
          <w:kern w:val="0"/>
          <w:sz w:val="28"/>
          <w:szCs w:val="28"/>
          <w:lang w:val="ru-RU" w:eastAsia="ru-RU"/>
        </w:rPr>
        <w:t xml:space="preserve"> </w:t>
      </w:r>
      <w:r w:rsidRPr="003F333F">
        <w:rPr>
          <w:kern w:val="0"/>
          <w:sz w:val="28"/>
          <w:szCs w:val="28"/>
          <w:lang w:val="ru-RU" w:eastAsia="ru-RU"/>
        </w:rPr>
        <w:t>художественного, музыкального, театрального, кинематографического наследия</w:t>
      </w:r>
      <w:r w:rsidR="00F2412C">
        <w:rPr>
          <w:kern w:val="0"/>
          <w:sz w:val="28"/>
          <w:szCs w:val="28"/>
          <w:lang w:val="ru-RU" w:eastAsia="ru-RU"/>
        </w:rPr>
        <w:t xml:space="preserve"> </w:t>
      </w:r>
      <w:r w:rsidRPr="003F333F">
        <w:rPr>
          <w:kern w:val="0"/>
          <w:sz w:val="28"/>
          <w:szCs w:val="28"/>
          <w:lang w:val="ru-RU" w:eastAsia="ru-RU"/>
        </w:rPr>
        <w:t>донских авторов;</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F2412C">
        <w:rPr>
          <w:kern w:val="0"/>
          <w:sz w:val="28"/>
          <w:szCs w:val="28"/>
          <w:lang w:val="ru-RU" w:eastAsia="ru-RU"/>
        </w:rPr>
        <w:t xml:space="preserve"> </w:t>
      </w:r>
      <w:r w:rsidRPr="003F333F">
        <w:rPr>
          <w:kern w:val="0"/>
          <w:sz w:val="28"/>
          <w:szCs w:val="28"/>
          <w:lang w:val="ru-RU" w:eastAsia="ru-RU"/>
        </w:rPr>
        <w:t>воспитание уважения к искусству, культуре, языкам и традициям</w:t>
      </w:r>
      <w:r w:rsidR="00F2412C">
        <w:rPr>
          <w:kern w:val="0"/>
          <w:sz w:val="28"/>
          <w:szCs w:val="28"/>
          <w:lang w:val="ru-RU" w:eastAsia="ru-RU"/>
        </w:rPr>
        <w:t xml:space="preserve"> </w:t>
      </w:r>
      <w:r w:rsidRPr="003F333F">
        <w:rPr>
          <w:kern w:val="0"/>
          <w:sz w:val="28"/>
          <w:szCs w:val="28"/>
          <w:lang w:val="ru-RU" w:eastAsia="ru-RU"/>
        </w:rPr>
        <w:t>всех народов, проживающих в Донском крае;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развитие системы мероприятий, направленных на популяризацию</w:t>
      </w:r>
      <w:r w:rsidR="00F2412C">
        <w:rPr>
          <w:kern w:val="0"/>
          <w:sz w:val="28"/>
          <w:szCs w:val="28"/>
          <w:lang w:val="ru-RU" w:eastAsia="ru-RU"/>
        </w:rPr>
        <w:t xml:space="preserve"> </w:t>
      </w:r>
      <w:r w:rsidRPr="003F333F">
        <w:rPr>
          <w:kern w:val="0"/>
          <w:sz w:val="28"/>
          <w:szCs w:val="28"/>
          <w:lang w:val="ru-RU" w:eastAsia="ru-RU"/>
        </w:rPr>
        <w:t>российских и донских культурных ценностей;</w:t>
      </w:r>
    </w:p>
    <w:p w:rsidR="00BB09D6" w:rsidRPr="00F2412C" w:rsidRDefault="00BB09D6" w:rsidP="003F333F">
      <w:pPr>
        <w:widowControl/>
        <w:shd w:val="clear" w:color="auto" w:fill="FFFFFF"/>
        <w:wordWrap/>
        <w:autoSpaceDE/>
        <w:autoSpaceDN/>
        <w:spacing w:line="360" w:lineRule="auto"/>
        <w:rPr>
          <w:b/>
          <w:kern w:val="0"/>
          <w:sz w:val="28"/>
          <w:szCs w:val="28"/>
          <w:lang w:val="ru-RU" w:eastAsia="ru-RU"/>
        </w:rPr>
      </w:pPr>
      <w:r w:rsidRPr="00F2412C">
        <w:rPr>
          <w:b/>
          <w:kern w:val="0"/>
          <w:sz w:val="28"/>
          <w:szCs w:val="28"/>
          <w:lang w:val="ru-RU" w:eastAsia="ru-RU"/>
        </w:rPr>
        <w:t>5</w:t>
      </w:r>
      <w:r w:rsidR="00F2412C" w:rsidRPr="00F2412C">
        <w:rPr>
          <w:b/>
          <w:kern w:val="0"/>
          <w:sz w:val="28"/>
          <w:szCs w:val="28"/>
          <w:lang w:val="ru-RU" w:eastAsia="ru-RU"/>
        </w:rPr>
        <w:t>.</w:t>
      </w:r>
      <w:r w:rsidR="00F2412C">
        <w:rPr>
          <w:b/>
          <w:kern w:val="0"/>
          <w:sz w:val="28"/>
          <w:szCs w:val="28"/>
          <w:lang w:val="ru-RU" w:eastAsia="ru-RU"/>
        </w:rPr>
        <w:t xml:space="preserve"> </w:t>
      </w:r>
      <w:r w:rsidRPr="00F2412C">
        <w:rPr>
          <w:b/>
          <w:kern w:val="0"/>
          <w:sz w:val="28"/>
          <w:szCs w:val="28"/>
          <w:lang w:val="ru-RU" w:eastAsia="ru-RU"/>
        </w:rPr>
        <w:t>Научное</w:t>
      </w:r>
      <w:r w:rsidR="00F2412C">
        <w:rPr>
          <w:b/>
          <w:kern w:val="0"/>
          <w:sz w:val="28"/>
          <w:szCs w:val="28"/>
          <w:lang w:val="ru-RU" w:eastAsia="ru-RU"/>
        </w:rPr>
        <w:t xml:space="preserve"> </w:t>
      </w:r>
      <w:r w:rsidRPr="00F2412C">
        <w:rPr>
          <w:b/>
          <w:kern w:val="0"/>
          <w:sz w:val="28"/>
          <w:szCs w:val="28"/>
          <w:lang w:val="ru-RU" w:eastAsia="ru-RU"/>
        </w:rPr>
        <w:t>(интеллектуальное)</w:t>
      </w:r>
      <w:r w:rsidR="00F2412C">
        <w:rPr>
          <w:b/>
          <w:kern w:val="0"/>
          <w:sz w:val="28"/>
          <w:szCs w:val="28"/>
          <w:lang w:val="ru-RU" w:eastAsia="ru-RU"/>
        </w:rPr>
        <w:t xml:space="preserve"> </w:t>
      </w:r>
      <w:r w:rsidRPr="00F2412C">
        <w:rPr>
          <w:b/>
          <w:kern w:val="0"/>
          <w:sz w:val="28"/>
          <w:szCs w:val="28"/>
          <w:lang w:val="ru-RU" w:eastAsia="ru-RU"/>
        </w:rPr>
        <w:t>научных знаний среди детей:</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создание условий для удовлетворения познавательных интересов</w:t>
      </w:r>
      <w:r w:rsidR="00F2412C">
        <w:rPr>
          <w:kern w:val="0"/>
          <w:sz w:val="28"/>
          <w:szCs w:val="28"/>
          <w:lang w:val="ru-RU" w:eastAsia="ru-RU"/>
        </w:rPr>
        <w:t xml:space="preserve"> </w:t>
      </w:r>
      <w:r w:rsidRPr="003F333F">
        <w:rPr>
          <w:kern w:val="0"/>
          <w:sz w:val="28"/>
          <w:szCs w:val="28"/>
          <w:lang w:val="ru-RU" w:eastAsia="ru-RU"/>
        </w:rPr>
        <w:t>обучающихся в рамках внеурочной деятельности;</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развитие системы мероприятий, направленных на повышение</w:t>
      </w:r>
      <w:r w:rsidR="00F2412C">
        <w:rPr>
          <w:kern w:val="0"/>
          <w:sz w:val="28"/>
          <w:szCs w:val="28"/>
          <w:lang w:val="ru-RU" w:eastAsia="ru-RU"/>
        </w:rPr>
        <w:t xml:space="preserve"> </w:t>
      </w:r>
      <w:r w:rsidRPr="003F333F">
        <w:rPr>
          <w:kern w:val="0"/>
          <w:sz w:val="28"/>
          <w:szCs w:val="28"/>
          <w:lang w:val="ru-RU" w:eastAsia="ru-RU"/>
        </w:rPr>
        <w:t>престижа научных знаний в детском сообществе;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получение детьми информации о передовых достижениях</w:t>
      </w:r>
      <w:r w:rsidR="00F2412C">
        <w:rPr>
          <w:kern w:val="0"/>
          <w:sz w:val="28"/>
          <w:szCs w:val="28"/>
          <w:lang w:val="ru-RU" w:eastAsia="ru-RU"/>
        </w:rPr>
        <w:t xml:space="preserve"> </w:t>
      </w:r>
      <w:r w:rsidRPr="003F333F">
        <w:rPr>
          <w:kern w:val="0"/>
          <w:sz w:val="28"/>
          <w:szCs w:val="28"/>
          <w:lang w:val="ru-RU" w:eastAsia="ru-RU"/>
        </w:rPr>
        <w:t>донских учёных;</w:t>
      </w:r>
    </w:p>
    <w:p w:rsidR="00BB09D6" w:rsidRPr="00F2412C" w:rsidRDefault="00BB09D6" w:rsidP="003F333F">
      <w:pPr>
        <w:widowControl/>
        <w:shd w:val="clear" w:color="auto" w:fill="FFFFFF"/>
        <w:wordWrap/>
        <w:autoSpaceDE/>
        <w:autoSpaceDN/>
        <w:spacing w:line="360" w:lineRule="auto"/>
        <w:rPr>
          <w:b/>
          <w:kern w:val="0"/>
          <w:sz w:val="28"/>
          <w:szCs w:val="28"/>
          <w:lang w:val="ru-RU" w:eastAsia="ru-RU"/>
        </w:rPr>
      </w:pPr>
      <w:r w:rsidRPr="00F2412C">
        <w:rPr>
          <w:b/>
          <w:kern w:val="0"/>
          <w:sz w:val="28"/>
          <w:szCs w:val="28"/>
          <w:lang w:val="ru-RU" w:eastAsia="ru-RU"/>
        </w:rPr>
        <w:t>6</w:t>
      </w:r>
      <w:r w:rsidR="00F2412C" w:rsidRPr="00F2412C">
        <w:rPr>
          <w:b/>
          <w:kern w:val="0"/>
          <w:sz w:val="28"/>
          <w:szCs w:val="28"/>
          <w:lang w:val="ru-RU" w:eastAsia="ru-RU"/>
        </w:rPr>
        <w:t>.</w:t>
      </w:r>
      <w:r w:rsidRPr="00F2412C">
        <w:rPr>
          <w:b/>
          <w:kern w:val="0"/>
          <w:sz w:val="28"/>
          <w:szCs w:val="28"/>
          <w:lang w:val="ru-RU" w:eastAsia="ru-RU"/>
        </w:rPr>
        <w:t xml:space="preserve"> Трудовое воспитание и профессиональное самоопределение: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w:t>
      </w:r>
      <w:r w:rsidR="00F2412C">
        <w:rPr>
          <w:kern w:val="0"/>
          <w:sz w:val="28"/>
          <w:szCs w:val="28"/>
          <w:lang w:val="ru-RU" w:eastAsia="ru-RU"/>
        </w:rPr>
        <w:t xml:space="preserve"> </w:t>
      </w:r>
      <w:r w:rsidRPr="003F333F">
        <w:rPr>
          <w:kern w:val="0"/>
          <w:sz w:val="28"/>
          <w:szCs w:val="28"/>
          <w:lang w:val="ru-RU" w:eastAsia="ru-RU"/>
        </w:rPr>
        <w:t>формирование</w:t>
      </w:r>
      <w:r w:rsidR="00F2412C">
        <w:rPr>
          <w:kern w:val="0"/>
          <w:sz w:val="28"/>
          <w:szCs w:val="28"/>
          <w:lang w:val="ru-RU" w:eastAsia="ru-RU"/>
        </w:rPr>
        <w:t xml:space="preserve"> </w:t>
      </w:r>
      <w:r w:rsidRPr="003F333F">
        <w:rPr>
          <w:kern w:val="0"/>
          <w:sz w:val="28"/>
          <w:szCs w:val="28"/>
          <w:lang w:val="ru-RU" w:eastAsia="ru-RU"/>
        </w:rPr>
        <w:t>через</w:t>
      </w:r>
      <w:r w:rsidR="00F2412C">
        <w:rPr>
          <w:kern w:val="0"/>
          <w:sz w:val="28"/>
          <w:szCs w:val="28"/>
          <w:lang w:val="ru-RU" w:eastAsia="ru-RU"/>
        </w:rPr>
        <w:t xml:space="preserve"> </w:t>
      </w:r>
      <w:r w:rsidRPr="003F333F">
        <w:rPr>
          <w:kern w:val="0"/>
          <w:sz w:val="28"/>
          <w:szCs w:val="28"/>
          <w:lang w:val="ru-RU" w:eastAsia="ru-RU"/>
        </w:rPr>
        <w:t>систему</w:t>
      </w:r>
      <w:r w:rsidR="00F2412C">
        <w:rPr>
          <w:kern w:val="0"/>
          <w:sz w:val="28"/>
          <w:szCs w:val="28"/>
          <w:lang w:val="ru-RU" w:eastAsia="ru-RU"/>
        </w:rPr>
        <w:t xml:space="preserve"> </w:t>
      </w:r>
      <w:r w:rsidRPr="003F333F">
        <w:rPr>
          <w:kern w:val="0"/>
          <w:sz w:val="28"/>
          <w:szCs w:val="28"/>
          <w:lang w:val="ru-RU" w:eastAsia="ru-RU"/>
        </w:rPr>
        <w:t>профессионального становления и самоопределения детей и молодёжи;</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формирование личностных качеств, способствующих успешной</w:t>
      </w:r>
      <w:r w:rsidR="00731235">
        <w:rPr>
          <w:kern w:val="0"/>
          <w:sz w:val="28"/>
          <w:szCs w:val="28"/>
          <w:lang w:val="ru-RU" w:eastAsia="ru-RU"/>
        </w:rPr>
        <w:t xml:space="preserve"> </w:t>
      </w:r>
      <w:r w:rsidRPr="003F333F">
        <w:rPr>
          <w:kern w:val="0"/>
          <w:sz w:val="28"/>
          <w:szCs w:val="28"/>
          <w:lang w:val="ru-RU" w:eastAsia="ru-RU"/>
        </w:rPr>
        <w:t>адаптации на региональном рынке труда;</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lastRenderedPageBreak/>
        <w:t>-формирование основ экономической культуры через активные</w:t>
      </w:r>
      <w:r w:rsidR="00731235">
        <w:rPr>
          <w:kern w:val="0"/>
          <w:sz w:val="28"/>
          <w:szCs w:val="28"/>
          <w:lang w:val="ru-RU" w:eastAsia="ru-RU"/>
        </w:rPr>
        <w:t xml:space="preserve"> </w:t>
      </w:r>
      <w:r w:rsidRPr="003F333F">
        <w:rPr>
          <w:kern w:val="0"/>
          <w:sz w:val="28"/>
          <w:szCs w:val="28"/>
          <w:lang w:val="ru-RU" w:eastAsia="ru-RU"/>
        </w:rPr>
        <w:t>формы проведения занятий;</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участие в конкурсных движениях и мероприятиях, направленных</w:t>
      </w:r>
      <w:r w:rsidR="003111E8">
        <w:rPr>
          <w:kern w:val="0"/>
          <w:sz w:val="28"/>
          <w:szCs w:val="28"/>
          <w:lang w:val="ru-RU" w:eastAsia="ru-RU"/>
        </w:rPr>
        <w:t xml:space="preserve"> </w:t>
      </w:r>
      <w:r w:rsidRPr="003F333F">
        <w:rPr>
          <w:kern w:val="0"/>
          <w:sz w:val="28"/>
          <w:szCs w:val="28"/>
          <w:lang w:val="ru-RU" w:eastAsia="ru-RU"/>
        </w:rPr>
        <w:t>на профессиональное самоопределение школьников на региональном уровне;</w:t>
      </w:r>
    </w:p>
    <w:p w:rsidR="00BB09D6" w:rsidRPr="00830863" w:rsidRDefault="00BB09D6" w:rsidP="003F333F">
      <w:pPr>
        <w:widowControl/>
        <w:shd w:val="clear" w:color="auto" w:fill="FFFFFF"/>
        <w:wordWrap/>
        <w:autoSpaceDE/>
        <w:autoSpaceDN/>
        <w:spacing w:line="360" w:lineRule="auto"/>
        <w:rPr>
          <w:b/>
          <w:kern w:val="0"/>
          <w:sz w:val="28"/>
          <w:szCs w:val="28"/>
          <w:lang w:val="ru-RU" w:eastAsia="ru-RU"/>
        </w:rPr>
      </w:pPr>
      <w:r w:rsidRPr="00830863">
        <w:rPr>
          <w:b/>
          <w:kern w:val="0"/>
          <w:sz w:val="28"/>
          <w:szCs w:val="28"/>
          <w:lang w:val="ru-RU" w:eastAsia="ru-RU"/>
        </w:rPr>
        <w:t>7</w:t>
      </w:r>
      <w:r w:rsidR="003111E8" w:rsidRPr="00830863">
        <w:rPr>
          <w:b/>
          <w:kern w:val="0"/>
          <w:sz w:val="28"/>
          <w:szCs w:val="28"/>
          <w:lang w:val="ru-RU" w:eastAsia="ru-RU"/>
        </w:rPr>
        <w:t>.</w:t>
      </w:r>
      <w:r w:rsidRPr="00830863">
        <w:rPr>
          <w:b/>
          <w:kern w:val="0"/>
          <w:sz w:val="28"/>
          <w:szCs w:val="28"/>
          <w:lang w:val="ru-RU" w:eastAsia="ru-RU"/>
        </w:rPr>
        <w:t xml:space="preserve"> Формирование культуры здорового образа жизни и физическое</w:t>
      </w:r>
      <w:r w:rsidR="003111E8" w:rsidRPr="00830863">
        <w:rPr>
          <w:b/>
          <w:kern w:val="0"/>
          <w:sz w:val="28"/>
          <w:szCs w:val="28"/>
          <w:lang w:val="ru-RU" w:eastAsia="ru-RU"/>
        </w:rPr>
        <w:t xml:space="preserve"> </w:t>
      </w:r>
      <w:r w:rsidRPr="00830863">
        <w:rPr>
          <w:b/>
          <w:kern w:val="0"/>
          <w:sz w:val="28"/>
          <w:szCs w:val="28"/>
          <w:lang w:val="ru-RU" w:eastAsia="ru-RU"/>
        </w:rPr>
        <w:t>воспитание: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использование лучших региональных практик формирования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культуры движений, обогащения двигательного опыта;</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расширение системы мероприятий по укреплению здоровья,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развитию физических качеств и повышению функциональных возможностей</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организма;</w:t>
      </w:r>
    </w:p>
    <w:p w:rsidR="00BB09D6" w:rsidRPr="00830863" w:rsidRDefault="003111E8" w:rsidP="003F333F">
      <w:pPr>
        <w:widowControl/>
        <w:shd w:val="clear" w:color="auto" w:fill="FFFFFF"/>
        <w:wordWrap/>
        <w:autoSpaceDE/>
        <w:autoSpaceDN/>
        <w:spacing w:line="360" w:lineRule="auto"/>
        <w:rPr>
          <w:b/>
          <w:kern w:val="0"/>
          <w:sz w:val="28"/>
          <w:szCs w:val="28"/>
          <w:lang w:val="ru-RU" w:eastAsia="ru-RU"/>
        </w:rPr>
      </w:pPr>
      <w:r w:rsidRPr="00830863">
        <w:rPr>
          <w:b/>
          <w:kern w:val="0"/>
          <w:sz w:val="28"/>
          <w:szCs w:val="28"/>
          <w:lang w:val="ru-RU" w:eastAsia="ru-RU"/>
        </w:rPr>
        <w:t xml:space="preserve">8. </w:t>
      </w:r>
      <w:r w:rsidR="00BB09D6" w:rsidRPr="00830863">
        <w:rPr>
          <w:b/>
          <w:kern w:val="0"/>
          <w:sz w:val="28"/>
          <w:szCs w:val="28"/>
          <w:lang w:val="ru-RU" w:eastAsia="ru-RU"/>
        </w:rPr>
        <w:t>Экологическое воспитание: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формирование у детей и молодёжи экологического сознания;</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воспитание ценностного отношения к природе, к окружающей</w:t>
      </w:r>
      <w:r w:rsidR="003111E8">
        <w:rPr>
          <w:kern w:val="0"/>
          <w:sz w:val="28"/>
          <w:szCs w:val="28"/>
          <w:lang w:val="ru-RU" w:eastAsia="ru-RU"/>
        </w:rPr>
        <w:t xml:space="preserve"> </w:t>
      </w:r>
      <w:r w:rsidRPr="003F333F">
        <w:rPr>
          <w:kern w:val="0"/>
          <w:sz w:val="28"/>
          <w:szCs w:val="28"/>
          <w:lang w:val="ru-RU" w:eastAsia="ru-RU"/>
        </w:rPr>
        <w:t>среде, бережного отношения к процессу освоения природных ресурсов</w:t>
      </w:r>
      <w:r w:rsidR="003111E8">
        <w:rPr>
          <w:kern w:val="0"/>
          <w:sz w:val="28"/>
          <w:szCs w:val="28"/>
          <w:lang w:val="ru-RU" w:eastAsia="ru-RU"/>
        </w:rPr>
        <w:t xml:space="preserve"> </w:t>
      </w:r>
      <w:r w:rsidRPr="003F333F">
        <w:rPr>
          <w:kern w:val="0"/>
          <w:sz w:val="28"/>
          <w:szCs w:val="28"/>
          <w:lang w:val="ru-RU" w:eastAsia="ru-RU"/>
        </w:rPr>
        <w:t>Ростовской области, России, планете;</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организация участия в общественно значимых делах по охране</w:t>
      </w:r>
      <w:r w:rsidR="003111E8">
        <w:rPr>
          <w:kern w:val="0"/>
          <w:sz w:val="28"/>
          <w:szCs w:val="28"/>
          <w:lang w:val="ru-RU" w:eastAsia="ru-RU"/>
        </w:rPr>
        <w:t xml:space="preserve"> </w:t>
      </w:r>
      <w:r w:rsidRPr="003F333F">
        <w:rPr>
          <w:kern w:val="0"/>
          <w:sz w:val="28"/>
          <w:szCs w:val="28"/>
          <w:lang w:val="ru-RU" w:eastAsia="ru-RU"/>
        </w:rPr>
        <w:t>природы, связанных с решением местных экологических проблем и здоровьем</w:t>
      </w:r>
    </w:p>
    <w:p w:rsidR="00BB09D6"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-поддержка детских и молодёжных экологических объединений;</w:t>
      </w:r>
    </w:p>
    <w:p w:rsidR="003F333F" w:rsidRPr="003F333F" w:rsidRDefault="00BB09D6" w:rsidP="003F333F">
      <w:pPr>
        <w:widowControl/>
        <w:shd w:val="clear" w:color="auto" w:fill="FFFFFF"/>
        <w:wordWrap/>
        <w:autoSpaceDE/>
        <w:autoSpaceDN/>
        <w:spacing w:line="360" w:lineRule="auto"/>
        <w:rPr>
          <w:kern w:val="0"/>
          <w:sz w:val="28"/>
          <w:szCs w:val="28"/>
          <w:lang w:val="ru-RU" w:eastAsia="ru-RU"/>
        </w:rPr>
      </w:pPr>
      <w:r w:rsidRPr="003F333F">
        <w:rPr>
          <w:kern w:val="0"/>
          <w:sz w:val="28"/>
          <w:szCs w:val="28"/>
          <w:lang w:val="ru-RU" w:eastAsia="ru-RU"/>
        </w:rPr>
        <w:t>- ориентация эколого-развивающей среды на здоровый образ</w:t>
      </w:r>
      <w:r w:rsidR="003111E8">
        <w:rPr>
          <w:kern w:val="0"/>
          <w:sz w:val="28"/>
          <w:szCs w:val="28"/>
          <w:lang w:val="ru-RU" w:eastAsia="ru-RU"/>
        </w:rPr>
        <w:t xml:space="preserve"> </w:t>
      </w:r>
      <w:r w:rsidRPr="003F333F">
        <w:rPr>
          <w:kern w:val="0"/>
          <w:sz w:val="28"/>
          <w:szCs w:val="28"/>
          <w:lang w:val="ru-RU" w:eastAsia="ru-RU"/>
        </w:rPr>
        <w:t>жизни, культуру взаимодействия с природой и окружающими людьми,</w:t>
      </w:r>
      <w:r w:rsidR="003111E8">
        <w:rPr>
          <w:kern w:val="0"/>
          <w:sz w:val="28"/>
          <w:szCs w:val="28"/>
          <w:lang w:val="ru-RU" w:eastAsia="ru-RU"/>
        </w:rPr>
        <w:t xml:space="preserve"> </w:t>
      </w:r>
      <w:r w:rsidRPr="003F333F">
        <w:rPr>
          <w:kern w:val="0"/>
          <w:sz w:val="28"/>
          <w:szCs w:val="28"/>
          <w:lang w:val="ru-RU" w:eastAsia="ru-RU"/>
        </w:rPr>
        <w:t>практическое участие в улучшение эколо</w:t>
      </w:r>
      <w:r w:rsidR="003F333F">
        <w:rPr>
          <w:kern w:val="0"/>
          <w:sz w:val="28"/>
          <w:szCs w:val="28"/>
          <w:lang w:val="ru-RU" w:eastAsia="ru-RU"/>
        </w:rPr>
        <w:t>гической ситуации</w:t>
      </w:r>
      <w:r w:rsidR="003111E8">
        <w:rPr>
          <w:kern w:val="0"/>
          <w:sz w:val="28"/>
          <w:szCs w:val="28"/>
          <w:lang w:val="ru-RU" w:eastAsia="ru-RU"/>
        </w:rPr>
        <w:t xml:space="preserve"> поселка</w:t>
      </w:r>
      <w:r w:rsidRPr="003F333F">
        <w:rPr>
          <w:kern w:val="0"/>
          <w:sz w:val="28"/>
          <w:szCs w:val="28"/>
          <w:lang w:val="ru-RU" w:eastAsia="ru-RU"/>
        </w:rPr>
        <w:t>;</w:t>
      </w:r>
    </w:p>
    <w:p w:rsidR="00314448" w:rsidRPr="003C342A" w:rsidRDefault="00314448" w:rsidP="003C342A">
      <w:pPr>
        <w:tabs>
          <w:tab w:val="left" w:pos="885"/>
        </w:tabs>
        <w:spacing w:line="360" w:lineRule="auto"/>
        <w:ind w:right="175"/>
        <w:rPr>
          <w:rFonts w:eastAsia="Calibri"/>
          <w:b/>
          <w:sz w:val="28"/>
          <w:szCs w:val="28"/>
          <w:lang w:val="ru-RU"/>
        </w:rPr>
      </w:pPr>
      <w:r w:rsidRPr="003C342A">
        <w:rPr>
          <w:b/>
          <w:bCs/>
          <w:color w:val="000000"/>
          <w:w w:val="0"/>
          <w:sz w:val="28"/>
          <w:szCs w:val="28"/>
          <w:lang w:val="ru-RU"/>
        </w:rPr>
        <w:t xml:space="preserve">Раздел </w:t>
      </w:r>
      <w:r w:rsidRPr="003C342A">
        <w:rPr>
          <w:b/>
          <w:bCs/>
          <w:color w:val="000000"/>
          <w:w w:val="0"/>
          <w:sz w:val="28"/>
          <w:szCs w:val="28"/>
        </w:rPr>
        <w:t>III</w:t>
      </w:r>
      <w:r w:rsidRPr="003C342A">
        <w:rPr>
          <w:b/>
          <w:bCs/>
          <w:color w:val="000000"/>
          <w:w w:val="0"/>
          <w:sz w:val="28"/>
          <w:szCs w:val="28"/>
          <w:lang w:val="ru-RU"/>
        </w:rPr>
        <w:t>. Организация воспитательной деятельности</w:t>
      </w:r>
      <w:bookmarkEnd w:id="9"/>
      <w:bookmarkEnd w:id="10"/>
    </w:p>
    <w:p w:rsidR="00314448" w:rsidRPr="00920D33" w:rsidRDefault="00314448" w:rsidP="003C342A">
      <w:pPr>
        <w:pStyle w:val="1"/>
        <w:wordWrap/>
        <w:spacing w:before="0" w:line="360" w:lineRule="auto"/>
        <w:rPr>
          <w:rFonts w:ascii="Times New Roman" w:hAnsi="Times New Roman"/>
          <w:b w:val="0"/>
          <w:bCs w:val="0"/>
          <w:strike/>
          <w:color w:val="000000"/>
          <w:w w:val="0"/>
          <w:sz w:val="28"/>
          <w:szCs w:val="28"/>
          <w:lang w:val="ru-RU"/>
        </w:rPr>
      </w:pPr>
      <w:bookmarkStart w:id="11" w:name="_Toc81304372"/>
      <w:bookmarkStart w:id="12" w:name="_Toc109673746"/>
      <w:r w:rsidRPr="00920D33">
        <w:rPr>
          <w:rFonts w:ascii="Times New Roman" w:hAnsi="Times New Roman"/>
          <w:b w:val="0"/>
          <w:bCs w:val="0"/>
          <w:color w:val="000000"/>
          <w:w w:val="0"/>
          <w:sz w:val="28"/>
          <w:szCs w:val="28"/>
          <w:lang w:val="ru-RU"/>
        </w:rPr>
        <w:t>Общие требования к условиям реализации Программы</w:t>
      </w:r>
      <w:bookmarkEnd w:id="11"/>
      <w:bookmarkEnd w:id="12"/>
    </w:p>
    <w:p w:rsidR="00314448" w:rsidRPr="00920D33" w:rsidRDefault="00314448" w:rsidP="00314448">
      <w:pPr>
        <w:tabs>
          <w:tab w:val="left" w:pos="851"/>
        </w:tabs>
        <w:wordWrap/>
        <w:spacing w:line="360" w:lineRule="auto"/>
        <w:ind w:firstLine="709"/>
        <w:rPr>
          <w:bCs/>
          <w:color w:val="000000"/>
          <w:w w:val="0"/>
          <w:sz w:val="28"/>
          <w:szCs w:val="28"/>
          <w:lang w:val="ru-RU"/>
        </w:rPr>
      </w:pPr>
      <w:r w:rsidRPr="00920D33">
        <w:rPr>
          <w:bCs/>
          <w:color w:val="000000"/>
          <w:w w:val="0"/>
          <w:sz w:val="28"/>
          <w:szCs w:val="28"/>
          <w:lang w:val="ru-RU"/>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воспитательно значимые виды совместной деятельности. </w:t>
      </w:r>
    </w:p>
    <w:p w:rsidR="00314448" w:rsidRPr="00920D33" w:rsidRDefault="00314448" w:rsidP="00314448">
      <w:pPr>
        <w:tabs>
          <w:tab w:val="left" w:pos="851"/>
        </w:tabs>
        <w:wordWrap/>
        <w:spacing w:line="360" w:lineRule="auto"/>
        <w:ind w:firstLine="709"/>
        <w:rPr>
          <w:bCs/>
          <w:color w:val="000000"/>
          <w:w w:val="0"/>
          <w:sz w:val="28"/>
          <w:szCs w:val="28"/>
          <w:lang w:val="ru-RU"/>
        </w:rPr>
      </w:pPr>
      <w:r w:rsidRPr="00920D33">
        <w:rPr>
          <w:bCs/>
          <w:color w:val="000000"/>
          <w:w w:val="0"/>
          <w:sz w:val="28"/>
          <w:szCs w:val="28"/>
          <w:lang w:val="ru-RU"/>
        </w:rPr>
        <w:t xml:space="preserve">Уклад школы направлен на сохранение преемственности принципов </w:t>
      </w:r>
      <w:r w:rsidRPr="00920D33">
        <w:rPr>
          <w:bCs/>
          <w:color w:val="000000"/>
          <w:w w:val="0"/>
          <w:sz w:val="28"/>
          <w:szCs w:val="28"/>
          <w:lang w:val="ru-RU"/>
        </w:rPr>
        <w:lastRenderedPageBreak/>
        <w:t>воспитания на всех уровнях общего образования:</w:t>
      </w:r>
    </w:p>
    <w:p w:rsidR="00314448" w:rsidRPr="00920D33" w:rsidRDefault="00314448" w:rsidP="00314448">
      <w:pPr>
        <w:numPr>
          <w:ilvl w:val="0"/>
          <w:numId w:val="29"/>
        </w:numPr>
        <w:tabs>
          <w:tab w:val="left" w:pos="851"/>
        </w:tabs>
        <w:wordWrap/>
        <w:spacing w:line="360" w:lineRule="auto"/>
        <w:ind w:left="0" w:firstLine="709"/>
        <w:rPr>
          <w:bCs/>
          <w:color w:val="000000"/>
          <w:w w:val="0"/>
          <w:sz w:val="28"/>
          <w:szCs w:val="28"/>
          <w:lang w:val="ru-RU"/>
        </w:rPr>
      </w:pPr>
      <w:r w:rsidRPr="00920D33">
        <w:rPr>
          <w:bCs/>
          <w:color w:val="000000"/>
          <w:w w:val="0"/>
          <w:sz w:val="28"/>
          <w:szCs w:val="28"/>
          <w:lang w:val="ru-RU"/>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rsidR="00314448" w:rsidRPr="00920D33" w:rsidRDefault="00314448" w:rsidP="00314448">
      <w:pPr>
        <w:numPr>
          <w:ilvl w:val="0"/>
          <w:numId w:val="29"/>
        </w:numPr>
        <w:tabs>
          <w:tab w:val="left" w:pos="851"/>
        </w:tabs>
        <w:wordWrap/>
        <w:spacing w:line="360" w:lineRule="auto"/>
        <w:ind w:left="0" w:firstLine="709"/>
        <w:rPr>
          <w:bCs/>
          <w:color w:val="000000"/>
          <w:w w:val="0"/>
          <w:sz w:val="28"/>
          <w:szCs w:val="28"/>
          <w:lang w:val="ru-RU"/>
        </w:rPr>
      </w:pPr>
      <w:r w:rsidRPr="00920D33">
        <w:rPr>
          <w:bCs/>
          <w:color w:val="000000"/>
          <w:w w:val="0"/>
          <w:sz w:val="28"/>
          <w:szCs w:val="28"/>
          <w:lang w:val="ru-RU"/>
        </w:rPr>
        <w:t xml:space="preserve">наличие профессиональных кадров и готовность педагогического коллектива к достижению целевых ориентиров Программы воспитания; </w:t>
      </w:r>
    </w:p>
    <w:p w:rsidR="00314448" w:rsidRPr="00920D33" w:rsidRDefault="00314448" w:rsidP="00314448">
      <w:pPr>
        <w:numPr>
          <w:ilvl w:val="0"/>
          <w:numId w:val="29"/>
        </w:numPr>
        <w:tabs>
          <w:tab w:val="left" w:pos="851"/>
        </w:tabs>
        <w:wordWrap/>
        <w:spacing w:line="360" w:lineRule="auto"/>
        <w:ind w:left="0" w:firstLine="709"/>
        <w:rPr>
          <w:bCs/>
          <w:color w:val="000000"/>
          <w:w w:val="0"/>
          <w:sz w:val="28"/>
          <w:szCs w:val="28"/>
          <w:lang w:val="ru-RU"/>
        </w:rPr>
      </w:pPr>
      <w:r w:rsidRPr="00920D33">
        <w:rPr>
          <w:bCs/>
          <w:color w:val="000000"/>
          <w:w w:val="0"/>
          <w:sz w:val="28"/>
          <w:szCs w:val="28"/>
          <w:lang w:val="ru-RU"/>
        </w:rPr>
        <w:t>взаимодействие с родителями (законными представителями) по вопросам воспитания;</w:t>
      </w:r>
    </w:p>
    <w:p w:rsidR="003C342A" w:rsidRDefault="00314448" w:rsidP="003C342A">
      <w:pPr>
        <w:numPr>
          <w:ilvl w:val="0"/>
          <w:numId w:val="29"/>
        </w:numPr>
        <w:tabs>
          <w:tab w:val="left" w:pos="851"/>
        </w:tabs>
        <w:wordWrap/>
        <w:spacing w:line="360" w:lineRule="auto"/>
        <w:ind w:left="0" w:firstLine="709"/>
        <w:rPr>
          <w:bCs/>
          <w:color w:val="000000"/>
          <w:w w:val="0"/>
          <w:sz w:val="28"/>
          <w:szCs w:val="28"/>
          <w:lang w:val="ru-RU"/>
        </w:rPr>
      </w:pPr>
      <w:r w:rsidRPr="00920D33">
        <w:rPr>
          <w:bCs/>
          <w:color w:val="000000"/>
          <w:w w:val="0"/>
          <w:sz w:val="28"/>
          <w:szCs w:val="28"/>
          <w:lang w:val="ru-RU"/>
        </w:rPr>
        <w:t>учет индивидуальных особенностей обучающихся, в интересах которых реализуется Программа (возрастных, физических, психологических, национальных и пр.).</w:t>
      </w:r>
      <w:bookmarkStart w:id="13" w:name="_Toc81304375"/>
      <w:bookmarkStart w:id="14" w:name="_Toc109673747"/>
      <w:bookmarkStart w:id="15" w:name="_Toc81304376"/>
    </w:p>
    <w:p w:rsidR="009D1D25" w:rsidRPr="003C342A" w:rsidRDefault="00C50DBB" w:rsidP="003C342A">
      <w:pPr>
        <w:tabs>
          <w:tab w:val="left" w:pos="851"/>
        </w:tabs>
        <w:wordWrap/>
        <w:spacing w:line="360" w:lineRule="auto"/>
        <w:ind w:firstLine="567"/>
        <w:rPr>
          <w:b/>
          <w:bCs/>
          <w:color w:val="000000"/>
          <w:w w:val="0"/>
          <w:sz w:val="28"/>
          <w:szCs w:val="28"/>
          <w:lang w:val="ru-RU"/>
        </w:rPr>
      </w:pPr>
      <w:r w:rsidRPr="003C342A">
        <w:rPr>
          <w:b/>
          <w:color w:val="000000"/>
          <w:w w:val="0"/>
          <w:sz w:val="28"/>
          <w:szCs w:val="28"/>
          <w:lang w:val="ru-RU"/>
        </w:rPr>
        <w:t>3.1</w:t>
      </w:r>
      <w:r w:rsidR="009D1D25" w:rsidRPr="003C342A">
        <w:rPr>
          <w:b/>
          <w:color w:val="000000"/>
          <w:w w:val="0"/>
          <w:sz w:val="28"/>
          <w:szCs w:val="28"/>
          <w:lang w:val="ru-RU"/>
        </w:rPr>
        <w:t>. Кадровое обеспечение воспитательного процесса</w:t>
      </w:r>
      <w:bookmarkEnd w:id="13"/>
      <w:bookmarkEnd w:id="14"/>
    </w:p>
    <w:p w:rsidR="00247593" w:rsidRPr="006A4C91" w:rsidRDefault="00247593" w:rsidP="006A4C91">
      <w:pPr>
        <w:spacing w:line="360" w:lineRule="auto"/>
        <w:rPr>
          <w:sz w:val="28"/>
          <w:szCs w:val="28"/>
          <w:lang w:val="ru-RU"/>
        </w:rPr>
      </w:pPr>
      <w:r w:rsidRPr="00247593">
        <w:rPr>
          <w:sz w:val="28"/>
          <w:szCs w:val="28"/>
          <w:lang w:val="ru-RU"/>
        </w:rPr>
        <w:tab/>
      </w:r>
      <w:r w:rsidRPr="006A4C91">
        <w:rPr>
          <w:sz w:val="28"/>
          <w:szCs w:val="28"/>
          <w:lang w:val="ru-RU"/>
        </w:rPr>
        <w:t>Педагог  являет собой всегда главный для обучающихся  пример нравственного и гражданского личностного поведения.</w:t>
      </w:r>
      <w:r w:rsidR="006A4C91" w:rsidRPr="006A4C91">
        <w:rPr>
          <w:sz w:val="28"/>
          <w:szCs w:val="28"/>
          <w:lang w:val="ru-RU"/>
        </w:rPr>
        <w:t xml:space="preserve"> В школе создано методическое объединение классных руководителей, которое помогает учителям школы  разобраться в нормативно-правовой базе  в потоке информации, обеспечивающей успешный  воспитательный процесс  </w:t>
      </w:r>
    </w:p>
    <w:p w:rsidR="006A4C91" w:rsidRPr="006A4C91" w:rsidRDefault="00247593" w:rsidP="006A4C91">
      <w:pPr>
        <w:tabs>
          <w:tab w:val="left" w:pos="3450"/>
        </w:tabs>
        <w:spacing w:line="360" w:lineRule="auto"/>
        <w:jc w:val="left"/>
        <w:rPr>
          <w:sz w:val="28"/>
          <w:szCs w:val="28"/>
          <w:lang w:val="ru-RU"/>
        </w:rPr>
      </w:pPr>
      <w:r w:rsidRPr="006A4C91">
        <w:rPr>
          <w:sz w:val="28"/>
          <w:szCs w:val="28"/>
          <w:lang w:val="ru-RU"/>
        </w:rPr>
        <w:t>Совершенствование подготовки и повышения квалификации кадров по вопросам духовно-нравственного воспитания детей и молодежи, один из главных вопросов в реализации рабочей программы воспитания.  Мероприятия по подготовке кадров</w:t>
      </w:r>
      <w:r w:rsidR="006A4C91" w:rsidRPr="006A4C91">
        <w:rPr>
          <w:sz w:val="28"/>
          <w:szCs w:val="28"/>
          <w:lang w:val="ru-RU"/>
        </w:rPr>
        <w:t>:</w:t>
      </w:r>
      <w:r w:rsidRPr="006A4C91">
        <w:rPr>
          <w:sz w:val="28"/>
          <w:szCs w:val="28"/>
          <w:lang w:val="ru-RU"/>
        </w:rPr>
        <w:t xml:space="preserve"> </w:t>
      </w:r>
    </w:p>
    <w:p w:rsidR="006A4C91" w:rsidRPr="006A4C91" w:rsidRDefault="006A4C91" w:rsidP="006A4C91">
      <w:pPr>
        <w:tabs>
          <w:tab w:val="left" w:pos="3450"/>
        </w:tabs>
        <w:spacing w:line="360" w:lineRule="auto"/>
        <w:jc w:val="left"/>
        <w:rPr>
          <w:color w:val="000000"/>
          <w:sz w:val="28"/>
          <w:szCs w:val="28"/>
          <w:lang w:val="ru-RU"/>
        </w:rPr>
      </w:pPr>
      <w:r w:rsidRPr="006A4C91">
        <w:rPr>
          <w:sz w:val="28"/>
          <w:szCs w:val="28"/>
          <w:lang w:val="ru-RU"/>
        </w:rPr>
        <w:t xml:space="preserve">-          </w:t>
      </w:r>
      <w:r w:rsidRPr="006A4C91">
        <w:rPr>
          <w:color w:val="000000"/>
          <w:sz w:val="28"/>
          <w:szCs w:val="28"/>
          <w:lang w:val="ru-RU"/>
        </w:rPr>
        <w:t>сопровождение молодых педагогических работников, вновь поступивших на раб</w:t>
      </w:r>
      <w:r w:rsidR="003C342A">
        <w:rPr>
          <w:color w:val="000000"/>
          <w:sz w:val="28"/>
          <w:szCs w:val="28"/>
          <w:lang w:val="ru-RU"/>
        </w:rPr>
        <w:t>оту педагогических работников (</w:t>
      </w:r>
      <w:r w:rsidRPr="006A4C91">
        <w:rPr>
          <w:color w:val="000000"/>
          <w:sz w:val="28"/>
          <w:szCs w:val="28"/>
          <w:lang w:val="ru-RU"/>
        </w:rPr>
        <w:t>работа школы наставничества)</w:t>
      </w:r>
    </w:p>
    <w:p w:rsidR="006A4C91" w:rsidRPr="006A4C91" w:rsidRDefault="006A4C91" w:rsidP="006A4C91">
      <w:pPr>
        <w:tabs>
          <w:tab w:val="left" w:pos="3450"/>
        </w:tabs>
        <w:spacing w:line="360" w:lineRule="auto"/>
        <w:jc w:val="left"/>
        <w:rPr>
          <w:color w:val="000000"/>
          <w:sz w:val="28"/>
          <w:szCs w:val="28"/>
          <w:lang w:val="ru-RU"/>
        </w:rPr>
      </w:pPr>
      <w:r w:rsidRPr="006A4C91">
        <w:rPr>
          <w:color w:val="000000"/>
          <w:sz w:val="28"/>
          <w:szCs w:val="28"/>
          <w:lang w:val="ru-RU"/>
        </w:rPr>
        <w:t>-         индивидуальная работа с педагогиче</w:t>
      </w:r>
      <w:r w:rsidR="003C342A">
        <w:rPr>
          <w:color w:val="000000"/>
          <w:sz w:val="28"/>
          <w:szCs w:val="28"/>
          <w:lang w:val="ru-RU"/>
        </w:rPr>
        <w:t>скими работниками по запросам (</w:t>
      </w:r>
      <w:r w:rsidRPr="006A4C91">
        <w:rPr>
          <w:color w:val="000000"/>
          <w:sz w:val="28"/>
          <w:szCs w:val="28"/>
          <w:lang w:val="ru-RU"/>
        </w:rPr>
        <w:t>в том числе и по вопросам классного руководства)</w:t>
      </w:r>
    </w:p>
    <w:p w:rsidR="006A4C91" w:rsidRPr="006A4C91" w:rsidRDefault="006A4C91" w:rsidP="006A4C91">
      <w:pPr>
        <w:tabs>
          <w:tab w:val="left" w:pos="3450"/>
        </w:tabs>
        <w:spacing w:line="360" w:lineRule="auto"/>
        <w:jc w:val="left"/>
        <w:rPr>
          <w:color w:val="000000"/>
          <w:sz w:val="28"/>
          <w:szCs w:val="28"/>
          <w:lang w:val="ru-RU"/>
        </w:rPr>
      </w:pPr>
      <w:r w:rsidRPr="006A4C91">
        <w:rPr>
          <w:color w:val="000000"/>
          <w:sz w:val="28"/>
          <w:szCs w:val="28"/>
          <w:lang w:val="ru-RU"/>
        </w:rPr>
        <w:t>-          контроль оформления учебно-педагогической документации</w:t>
      </w:r>
    </w:p>
    <w:p w:rsidR="00247593" w:rsidRPr="006A4C91" w:rsidRDefault="006A4C91" w:rsidP="00247593">
      <w:pPr>
        <w:spacing w:line="360" w:lineRule="auto"/>
        <w:rPr>
          <w:sz w:val="28"/>
          <w:szCs w:val="28"/>
          <w:lang w:val="ru-RU"/>
        </w:rPr>
      </w:pPr>
      <w:r w:rsidRPr="006A4C91">
        <w:rPr>
          <w:sz w:val="28"/>
          <w:szCs w:val="28"/>
          <w:lang w:val="ru-RU"/>
        </w:rPr>
        <w:t>-     п</w:t>
      </w:r>
      <w:r w:rsidR="00247593" w:rsidRPr="006A4C91">
        <w:rPr>
          <w:sz w:val="28"/>
          <w:szCs w:val="28"/>
          <w:lang w:val="ru-RU"/>
        </w:rPr>
        <w:t xml:space="preserve">роведение конференций, «круглых столов», семинаров по педагогическим и другим проблемам духовно-нравственного воспитания и просвещения обучающихся; </w:t>
      </w:r>
    </w:p>
    <w:p w:rsidR="00247593" w:rsidRPr="006A4C91" w:rsidRDefault="006A4C91" w:rsidP="00247593">
      <w:pPr>
        <w:spacing w:line="360" w:lineRule="auto"/>
        <w:rPr>
          <w:sz w:val="28"/>
          <w:szCs w:val="28"/>
          <w:lang w:val="ru-RU"/>
        </w:rPr>
      </w:pPr>
      <w:r w:rsidRPr="006A4C91">
        <w:rPr>
          <w:sz w:val="28"/>
          <w:szCs w:val="28"/>
          <w:lang w:val="ru-RU"/>
        </w:rPr>
        <w:t>-</w:t>
      </w:r>
      <w:r w:rsidRPr="006A4C91">
        <w:rPr>
          <w:sz w:val="28"/>
          <w:szCs w:val="28"/>
          <w:lang w:val="ru-RU"/>
        </w:rPr>
        <w:tab/>
        <w:t>у</w:t>
      </w:r>
      <w:r w:rsidR="00247593" w:rsidRPr="006A4C91">
        <w:rPr>
          <w:sz w:val="28"/>
          <w:szCs w:val="28"/>
          <w:lang w:val="ru-RU"/>
        </w:rPr>
        <w:t xml:space="preserve">частие в постоянно действующих учебных курсах, семинарах по вопросам </w:t>
      </w:r>
      <w:r w:rsidR="00247593" w:rsidRPr="006A4C91">
        <w:rPr>
          <w:sz w:val="28"/>
          <w:szCs w:val="28"/>
          <w:lang w:val="ru-RU"/>
        </w:rPr>
        <w:lastRenderedPageBreak/>
        <w:t>воспитания;</w:t>
      </w:r>
    </w:p>
    <w:p w:rsidR="003C342A" w:rsidRDefault="006A4C91" w:rsidP="00247593">
      <w:pPr>
        <w:spacing w:line="360" w:lineRule="auto"/>
        <w:rPr>
          <w:sz w:val="28"/>
          <w:szCs w:val="28"/>
          <w:lang w:val="ru-RU"/>
        </w:rPr>
      </w:pPr>
      <w:r w:rsidRPr="006A4C91">
        <w:rPr>
          <w:sz w:val="28"/>
          <w:szCs w:val="28"/>
          <w:lang w:val="ru-RU"/>
        </w:rPr>
        <w:t>-</w:t>
      </w:r>
      <w:r w:rsidRPr="006A4C91">
        <w:rPr>
          <w:sz w:val="28"/>
          <w:szCs w:val="28"/>
          <w:lang w:val="ru-RU"/>
        </w:rPr>
        <w:tab/>
        <w:t>у</w:t>
      </w:r>
      <w:r w:rsidR="003C342A">
        <w:rPr>
          <w:sz w:val="28"/>
          <w:szCs w:val="28"/>
          <w:lang w:val="ru-RU"/>
        </w:rPr>
        <w:t>частие в работе муниципальных</w:t>
      </w:r>
      <w:r w:rsidR="00247593" w:rsidRPr="006A4C91">
        <w:rPr>
          <w:sz w:val="28"/>
          <w:szCs w:val="28"/>
          <w:lang w:val="ru-RU"/>
        </w:rPr>
        <w:t xml:space="preserve"> и региональных  методических объединений представление опыта работы школы;</w:t>
      </w:r>
    </w:p>
    <w:p w:rsidR="009D1D25" w:rsidRPr="006A4C91" w:rsidRDefault="00247593" w:rsidP="006A4C91">
      <w:pPr>
        <w:spacing w:line="360" w:lineRule="auto"/>
        <w:rPr>
          <w:sz w:val="28"/>
          <w:szCs w:val="28"/>
          <w:lang w:val="ru-RU"/>
        </w:rPr>
      </w:pPr>
      <w:r w:rsidRPr="006A4C91">
        <w:rPr>
          <w:sz w:val="28"/>
          <w:szCs w:val="28"/>
          <w:lang w:val="ru-RU"/>
        </w:rPr>
        <w:tab/>
      </w:r>
      <w:r w:rsidR="009D1D25" w:rsidRPr="006A4C91">
        <w:rPr>
          <w:sz w:val="28"/>
          <w:szCs w:val="28"/>
          <w:lang w:val="ru-RU"/>
        </w:rPr>
        <w:t>В педагогическом плане среди базовых национальных ценностей необходимо установить одну  важнейшую, системообразующую, дающую жизнь в ду</w:t>
      </w:r>
      <w:r w:rsidR="003028CB">
        <w:rPr>
          <w:sz w:val="28"/>
          <w:szCs w:val="28"/>
          <w:lang w:val="ru-RU"/>
        </w:rPr>
        <w:t>ше детей всем другим ценностям -</w:t>
      </w:r>
      <w:r w:rsidR="009D1D25" w:rsidRPr="006A4C91">
        <w:rPr>
          <w:sz w:val="28"/>
          <w:szCs w:val="28"/>
          <w:lang w:val="ru-RU"/>
        </w:rPr>
        <w:t xml:space="preserve"> ценность Учителя.</w:t>
      </w:r>
    </w:p>
    <w:p w:rsidR="005D3D60" w:rsidRPr="002C4BFF" w:rsidRDefault="00C50DBB" w:rsidP="00406AE8">
      <w:pPr>
        <w:pStyle w:val="1"/>
        <w:wordWrap/>
        <w:spacing w:before="0" w:line="360" w:lineRule="auto"/>
        <w:ind w:firstLine="567"/>
        <w:jc w:val="left"/>
        <w:rPr>
          <w:rFonts w:ascii="Times New Roman" w:hAnsi="Times New Roman"/>
          <w:bCs w:val="0"/>
          <w:color w:val="000000"/>
          <w:w w:val="0"/>
          <w:sz w:val="28"/>
          <w:szCs w:val="28"/>
          <w:lang w:val="ru-RU"/>
        </w:rPr>
      </w:pPr>
      <w:bookmarkStart w:id="16" w:name="_Toc109673748"/>
      <w:r w:rsidRPr="002C4BFF">
        <w:rPr>
          <w:rFonts w:ascii="Times New Roman" w:hAnsi="Times New Roman"/>
          <w:bCs w:val="0"/>
          <w:color w:val="000000"/>
          <w:w w:val="0"/>
          <w:sz w:val="28"/>
          <w:szCs w:val="28"/>
          <w:lang w:val="ru-RU"/>
        </w:rPr>
        <w:t>3.2</w:t>
      </w:r>
      <w:r w:rsidR="005D3D60" w:rsidRPr="002C4BFF">
        <w:rPr>
          <w:rFonts w:ascii="Times New Roman" w:hAnsi="Times New Roman"/>
          <w:bCs w:val="0"/>
          <w:color w:val="000000"/>
          <w:w w:val="0"/>
          <w:sz w:val="28"/>
          <w:szCs w:val="28"/>
          <w:lang w:val="ru-RU"/>
        </w:rPr>
        <w:t>. Нормативно-методическое  обеспечение</w:t>
      </w:r>
      <w:bookmarkEnd w:id="15"/>
      <w:bookmarkEnd w:id="16"/>
    </w:p>
    <w:p w:rsidR="001D632A" w:rsidRPr="000949AE" w:rsidRDefault="001D632A" w:rsidP="009D1D25">
      <w:pPr>
        <w:spacing w:line="360" w:lineRule="auto"/>
        <w:rPr>
          <w:sz w:val="28"/>
          <w:szCs w:val="28"/>
          <w:lang w:val="ru-RU"/>
        </w:rPr>
      </w:pPr>
      <w:r w:rsidRPr="009D1D25">
        <w:rPr>
          <w:sz w:val="28"/>
          <w:szCs w:val="28"/>
          <w:lang w:val="ru-RU"/>
        </w:rPr>
        <w:tab/>
      </w:r>
      <w:r w:rsidRPr="000949AE">
        <w:rPr>
          <w:sz w:val="28"/>
          <w:szCs w:val="28"/>
          <w:lang w:val="ru-RU"/>
        </w:rPr>
        <w:t>В программных мероприятиях предусматривается</w:t>
      </w:r>
      <w:r w:rsidR="003C342A">
        <w:rPr>
          <w:sz w:val="28"/>
          <w:szCs w:val="28"/>
          <w:lang w:val="ru-RU"/>
        </w:rPr>
        <w:t xml:space="preserve"> п</w:t>
      </w:r>
      <w:r w:rsidRPr="000949AE">
        <w:rPr>
          <w:sz w:val="28"/>
          <w:szCs w:val="28"/>
          <w:lang w:val="ru-RU"/>
        </w:rPr>
        <w:t>одготовка и принятие нормативных документов, включающих вопросы духовно-нравственного воспитания школьников, заключение соглашений о сотрудничестве органов образования, здравоохранения, культуры, социальной помощи, с Благочинием округа.</w:t>
      </w:r>
    </w:p>
    <w:p w:rsidR="003C342A" w:rsidRPr="00976697" w:rsidRDefault="009D1D25" w:rsidP="009D1D25">
      <w:pPr>
        <w:spacing w:line="360" w:lineRule="auto"/>
        <w:rPr>
          <w:sz w:val="28"/>
          <w:szCs w:val="28"/>
          <w:lang w:val="ru-RU"/>
        </w:rPr>
      </w:pPr>
      <w:r w:rsidRPr="000949AE">
        <w:rPr>
          <w:sz w:val="28"/>
          <w:szCs w:val="28"/>
          <w:lang w:val="ru-RU"/>
        </w:rPr>
        <w:tab/>
      </w:r>
      <w:r w:rsidR="001D632A" w:rsidRPr="000949AE">
        <w:rPr>
          <w:sz w:val="28"/>
          <w:szCs w:val="28"/>
          <w:lang w:val="ru-RU"/>
        </w:rPr>
        <w:t xml:space="preserve">Подготовка приказов и  локальных актов  школы по внедрению  рабочей программы  воспитания в образовательный процесс. </w:t>
      </w:r>
    </w:p>
    <w:p w:rsidR="001D632A" w:rsidRPr="000949AE" w:rsidRDefault="00D247EE" w:rsidP="003C342A">
      <w:pPr>
        <w:spacing w:line="360" w:lineRule="auto"/>
        <w:ind w:firstLine="567"/>
        <w:rPr>
          <w:sz w:val="28"/>
          <w:szCs w:val="28"/>
          <w:lang w:val="ru-RU"/>
        </w:rPr>
      </w:pPr>
      <w:r>
        <w:rPr>
          <w:sz w:val="28"/>
          <w:szCs w:val="28"/>
          <w:lang w:val="ru-RU"/>
        </w:rPr>
        <w:t>Создание</w:t>
      </w:r>
      <w:r w:rsidR="002C4BFF" w:rsidRPr="000949AE">
        <w:rPr>
          <w:sz w:val="28"/>
          <w:szCs w:val="28"/>
          <w:lang w:val="ru-RU"/>
        </w:rPr>
        <w:t xml:space="preserve"> рабоч</w:t>
      </w:r>
      <w:r w:rsidR="00A5148D">
        <w:rPr>
          <w:sz w:val="28"/>
          <w:szCs w:val="28"/>
          <w:lang w:val="ru-RU"/>
        </w:rPr>
        <w:t xml:space="preserve">ей программы воспитания </w:t>
      </w:r>
      <w:r w:rsidR="00976697">
        <w:rPr>
          <w:sz w:val="28"/>
          <w:szCs w:val="28"/>
          <w:lang w:val="ru-RU"/>
        </w:rPr>
        <w:t xml:space="preserve">с приложением </w:t>
      </w:r>
      <w:r w:rsidR="002C4BFF" w:rsidRPr="000949AE">
        <w:rPr>
          <w:sz w:val="28"/>
          <w:szCs w:val="28"/>
          <w:lang w:val="ru-RU"/>
        </w:rPr>
        <w:t>пл</w:t>
      </w:r>
      <w:r w:rsidR="003C342A">
        <w:rPr>
          <w:sz w:val="28"/>
          <w:szCs w:val="28"/>
          <w:lang w:val="ru-RU"/>
        </w:rPr>
        <w:t>ана воспитательной работы школы</w:t>
      </w:r>
      <w:r w:rsidR="002C4BFF" w:rsidRPr="000949AE">
        <w:rPr>
          <w:sz w:val="28"/>
          <w:szCs w:val="28"/>
          <w:lang w:val="ru-RU"/>
        </w:rPr>
        <w:t xml:space="preserve"> на три уровня образования НОО, ООО, СОО</w:t>
      </w:r>
      <w:r w:rsidR="003C342A">
        <w:rPr>
          <w:sz w:val="28"/>
          <w:szCs w:val="28"/>
          <w:lang w:val="ru-RU"/>
        </w:rPr>
        <w:t xml:space="preserve">. </w:t>
      </w:r>
      <w:r w:rsidR="000949AE" w:rsidRPr="000949AE">
        <w:rPr>
          <w:color w:val="000000"/>
          <w:sz w:val="28"/>
          <w:szCs w:val="28"/>
          <w:lang w:val="ru-RU"/>
        </w:rPr>
        <w:t>Обновление содержания воспитательных программ в целях реализации новых направлений программ воспитания.</w:t>
      </w:r>
      <w:r w:rsidR="003C342A">
        <w:rPr>
          <w:sz w:val="28"/>
          <w:szCs w:val="28"/>
          <w:lang w:val="ru-RU"/>
        </w:rPr>
        <w:t xml:space="preserve"> </w:t>
      </w:r>
      <w:r w:rsidR="000949AE" w:rsidRPr="000949AE">
        <w:rPr>
          <w:color w:val="000000"/>
          <w:sz w:val="28"/>
          <w:szCs w:val="28"/>
          <w:lang w:val="ru-RU"/>
        </w:rPr>
        <w:t>Подготовка/корректировка дополнительных общеразвивающих программ</w:t>
      </w:r>
      <w:r w:rsidR="000949AE">
        <w:rPr>
          <w:color w:val="000000"/>
          <w:sz w:val="28"/>
          <w:szCs w:val="28"/>
          <w:lang w:val="ru-RU"/>
        </w:rPr>
        <w:t xml:space="preserve"> ОО</w:t>
      </w:r>
      <w:r w:rsidR="003C342A">
        <w:rPr>
          <w:sz w:val="28"/>
          <w:szCs w:val="28"/>
          <w:lang w:val="ru-RU"/>
        </w:rPr>
        <w:t xml:space="preserve">.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Школьные нормативно-правовые акты по вопросам воспитательной деятельности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Устав школы </w:t>
      </w:r>
    </w:p>
    <w:p w:rsidR="00976697" w:rsidRDefault="00976697" w:rsidP="00FF7096">
      <w:pPr>
        <w:tabs>
          <w:tab w:val="left" w:pos="851"/>
        </w:tabs>
        <w:wordWrap/>
        <w:spacing w:line="360" w:lineRule="auto"/>
        <w:ind w:firstLine="567"/>
        <w:rPr>
          <w:sz w:val="28"/>
          <w:szCs w:val="28"/>
          <w:lang w:val="ru-RU"/>
        </w:rPr>
      </w:pPr>
      <w:r w:rsidRPr="00976697">
        <w:rPr>
          <w:sz w:val="28"/>
          <w:szCs w:val="28"/>
          <w:lang w:val="ru-RU"/>
        </w:rPr>
        <w:t xml:space="preserve">Локальные акты: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 Положение о методическом объединении классных руководителей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 Положение об общешкольном родительском комитете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 Положение о внеурочной деятельности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xml:space="preserve">• Положение о спортивном клубе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t>• Поло</w:t>
      </w:r>
      <w:r>
        <w:rPr>
          <w:sz w:val="28"/>
          <w:szCs w:val="28"/>
          <w:lang w:val="ru-RU"/>
        </w:rPr>
        <w:t xml:space="preserve">жение о волонтерском движении </w:t>
      </w:r>
    </w:p>
    <w:p w:rsidR="00976697" w:rsidRDefault="00976697" w:rsidP="00976697">
      <w:pPr>
        <w:tabs>
          <w:tab w:val="left" w:pos="851"/>
        </w:tabs>
        <w:wordWrap/>
        <w:spacing w:line="360" w:lineRule="auto"/>
        <w:ind w:firstLine="567"/>
        <w:rPr>
          <w:sz w:val="28"/>
          <w:szCs w:val="28"/>
          <w:lang w:val="ru-RU"/>
        </w:rPr>
      </w:pPr>
      <w:r>
        <w:rPr>
          <w:sz w:val="28"/>
          <w:szCs w:val="28"/>
          <w:lang w:val="ru-RU"/>
        </w:rPr>
        <w:t xml:space="preserve">• </w:t>
      </w:r>
      <w:r w:rsidRPr="00976697">
        <w:rPr>
          <w:sz w:val="28"/>
          <w:szCs w:val="28"/>
          <w:lang w:val="ru-RU"/>
        </w:rPr>
        <w:t xml:space="preserve">Положение о классном руководстве </w:t>
      </w:r>
    </w:p>
    <w:p w:rsidR="00976697" w:rsidRDefault="00976697" w:rsidP="00FF7096">
      <w:pPr>
        <w:tabs>
          <w:tab w:val="left" w:pos="851"/>
        </w:tabs>
        <w:wordWrap/>
        <w:spacing w:line="360" w:lineRule="auto"/>
        <w:ind w:firstLine="567"/>
        <w:rPr>
          <w:sz w:val="28"/>
          <w:szCs w:val="28"/>
          <w:lang w:val="ru-RU"/>
        </w:rPr>
      </w:pPr>
      <w:r w:rsidRPr="00976697">
        <w:rPr>
          <w:sz w:val="28"/>
          <w:szCs w:val="28"/>
          <w:lang w:val="ru-RU"/>
        </w:rPr>
        <w:t xml:space="preserve">• Положение об ученическом самоуправлении </w:t>
      </w:r>
    </w:p>
    <w:p w:rsidR="00976697" w:rsidRDefault="00976697" w:rsidP="00976697">
      <w:pPr>
        <w:tabs>
          <w:tab w:val="left" w:pos="851"/>
        </w:tabs>
        <w:wordWrap/>
        <w:spacing w:line="360" w:lineRule="auto"/>
        <w:ind w:firstLine="567"/>
        <w:rPr>
          <w:sz w:val="28"/>
          <w:szCs w:val="28"/>
          <w:lang w:val="ru-RU"/>
        </w:rPr>
      </w:pPr>
      <w:r w:rsidRPr="00976697">
        <w:rPr>
          <w:sz w:val="28"/>
          <w:szCs w:val="28"/>
          <w:lang w:val="ru-RU"/>
        </w:rPr>
        <w:lastRenderedPageBreak/>
        <w:t>• Положение о Совете по профилактике п</w:t>
      </w:r>
      <w:r>
        <w:rPr>
          <w:sz w:val="28"/>
          <w:szCs w:val="28"/>
          <w:lang w:val="ru-RU"/>
        </w:rPr>
        <w:t>равонарушений среди обучающихся</w:t>
      </w:r>
    </w:p>
    <w:p w:rsidR="00976697" w:rsidRDefault="00976697" w:rsidP="00110E03">
      <w:pPr>
        <w:tabs>
          <w:tab w:val="left" w:pos="851"/>
        </w:tabs>
        <w:wordWrap/>
        <w:spacing w:line="360" w:lineRule="auto"/>
        <w:ind w:firstLine="567"/>
        <w:rPr>
          <w:sz w:val="28"/>
          <w:szCs w:val="28"/>
          <w:lang w:val="ru-RU"/>
        </w:rPr>
      </w:pPr>
      <w:r w:rsidRPr="00976697">
        <w:rPr>
          <w:sz w:val="28"/>
          <w:szCs w:val="28"/>
          <w:lang w:val="ru-RU"/>
        </w:rPr>
        <w:t xml:space="preserve">• Положение о работе с одаренными детьми </w:t>
      </w:r>
    </w:p>
    <w:p w:rsidR="00712394" w:rsidRPr="00406AE8" w:rsidRDefault="00976697" w:rsidP="00406AE8">
      <w:pPr>
        <w:tabs>
          <w:tab w:val="left" w:pos="851"/>
        </w:tabs>
        <w:wordWrap/>
        <w:spacing w:line="360" w:lineRule="auto"/>
        <w:ind w:firstLine="567"/>
        <w:rPr>
          <w:b/>
          <w:iCs/>
          <w:color w:val="000000"/>
          <w:w w:val="0"/>
          <w:sz w:val="28"/>
          <w:szCs w:val="28"/>
          <w:lang w:val="ru-RU"/>
        </w:rPr>
      </w:pPr>
      <w:r w:rsidRPr="00976697">
        <w:rPr>
          <w:sz w:val="28"/>
          <w:szCs w:val="28"/>
          <w:lang w:val="ru-RU"/>
        </w:rPr>
        <w:t xml:space="preserve">• </w:t>
      </w:r>
      <w:r>
        <w:rPr>
          <w:sz w:val="28"/>
          <w:szCs w:val="28"/>
          <w:lang w:val="ru-RU"/>
        </w:rPr>
        <w:t>Положение о первичном отделении Движение Первые и др.</w:t>
      </w:r>
      <w:bookmarkStart w:id="17" w:name="_Toc81304377"/>
      <w:bookmarkStart w:id="18" w:name="_Toc109673749"/>
    </w:p>
    <w:p w:rsidR="00C50DBB" w:rsidRPr="00712394" w:rsidRDefault="00C50DBB" w:rsidP="00406AE8">
      <w:pPr>
        <w:pStyle w:val="1"/>
        <w:wordWrap/>
        <w:spacing w:before="0" w:after="0" w:line="360" w:lineRule="auto"/>
        <w:ind w:firstLine="567"/>
        <w:rPr>
          <w:rFonts w:ascii="Times New Roman" w:hAnsi="Times New Roman" w:cs="Times New Roman"/>
          <w:bCs w:val="0"/>
          <w:color w:val="000000"/>
          <w:w w:val="0"/>
          <w:sz w:val="28"/>
          <w:szCs w:val="28"/>
          <w:lang w:val="ru-RU"/>
        </w:rPr>
      </w:pPr>
      <w:r w:rsidRPr="00E0585E">
        <w:rPr>
          <w:rFonts w:ascii="Times New Roman" w:hAnsi="Times New Roman" w:cs="Times New Roman"/>
          <w:bCs w:val="0"/>
          <w:color w:val="000000"/>
          <w:w w:val="0"/>
          <w:sz w:val="28"/>
          <w:szCs w:val="28"/>
          <w:lang w:val="ru-RU"/>
        </w:rPr>
        <w:t>3.3</w:t>
      </w:r>
      <w:r w:rsidR="005D3D60" w:rsidRPr="00E0585E">
        <w:rPr>
          <w:rFonts w:ascii="Times New Roman" w:hAnsi="Times New Roman" w:cs="Times New Roman"/>
          <w:bCs w:val="0"/>
          <w:color w:val="000000"/>
          <w:w w:val="0"/>
          <w:sz w:val="28"/>
          <w:szCs w:val="28"/>
          <w:lang w:val="ru-RU"/>
        </w:rPr>
        <w:t xml:space="preserve">. </w:t>
      </w:r>
      <w:r w:rsidR="00E0585E" w:rsidRPr="00E0585E">
        <w:rPr>
          <w:rFonts w:ascii="Times New Roman" w:hAnsi="Times New Roman" w:cs="Times New Roman"/>
          <w:sz w:val="28"/>
          <w:szCs w:val="28"/>
          <w:lang w:val="ru-RU"/>
        </w:rPr>
        <w:t>Требования к условиям работы с обучающимися с особыми образовательными потребностями</w:t>
      </w:r>
      <w:bookmarkEnd w:id="17"/>
      <w:bookmarkEnd w:id="18"/>
      <w:r w:rsidR="00E0585E" w:rsidRPr="00E0585E">
        <w:rPr>
          <w:rFonts w:ascii="Times New Roman" w:hAnsi="Times New Roman" w:cs="Times New Roman"/>
          <w:bCs w:val="0"/>
          <w:color w:val="000000"/>
          <w:w w:val="0"/>
          <w:sz w:val="28"/>
          <w:szCs w:val="28"/>
          <w:lang w:val="ru-RU"/>
        </w:rPr>
        <w:t>.</w:t>
      </w:r>
    </w:p>
    <w:p w:rsidR="005D3D60" w:rsidRPr="00305126" w:rsidRDefault="00093243" w:rsidP="00305126">
      <w:pPr>
        <w:spacing w:line="360" w:lineRule="auto"/>
        <w:rPr>
          <w:sz w:val="28"/>
          <w:szCs w:val="28"/>
          <w:lang w:val="ru-RU"/>
        </w:rPr>
      </w:pPr>
      <w:r>
        <w:rPr>
          <w:lang w:val="ru-RU"/>
        </w:rPr>
        <w:tab/>
      </w:r>
      <w:r w:rsidR="003C342A">
        <w:rPr>
          <w:sz w:val="28"/>
          <w:szCs w:val="28"/>
          <w:lang w:val="ru-RU"/>
        </w:rPr>
        <w:t>В настоящее время в ОО, получают образование  дети</w:t>
      </w:r>
      <w:r w:rsidRPr="00093243">
        <w:rPr>
          <w:sz w:val="28"/>
          <w:szCs w:val="28"/>
          <w:lang w:val="ru-RU"/>
        </w:rPr>
        <w:t xml:space="preserve"> с </w:t>
      </w:r>
      <w:r w:rsidR="00305126">
        <w:rPr>
          <w:sz w:val="28"/>
          <w:szCs w:val="28"/>
          <w:lang w:val="ru-RU"/>
        </w:rPr>
        <w:t xml:space="preserve"> ОВЗ и детей инвалидов в</w:t>
      </w:r>
      <w:r w:rsidRPr="00093243">
        <w:rPr>
          <w:sz w:val="28"/>
          <w:szCs w:val="28"/>
          <w:lang w:val="ru-RU"/>
        </w:rPr>
        <w:t xml:space="preserve">о </w:t>
      </w:r>
      <w:r w:rsidR="00305126">
        <w:rPr>
          <w:sz w:val="28"/>
          <w:szCs w:val="28"/>
          <w:lang w:val="ru-RU"/>
        </w:rPr>
        <w:t>всех уровнях образования</w:t>
      </w:r>
      <w:r w:rsidRPr="00093243">
        <w:rPr>
          <w:sz w:val="28"/>
          <w:szCs w:val="28"/>
          <w:lang w:val="ru-RU"/>
        </w:rPr>
        <w:t>.</w:t>
      </w:r>
      <w:r>
        <w:rPr>
          <w:sz w:val="28"/>
          <w:szCs w:val="28"/>
          <w:lang w:val="ru-RU"/>
        </w:rPr>
        <w:t xml:space="preserve"> </w:t>
      </w:r>
      <w:r w:rsidR="00305126">
        <w:rPr>
          <w:color w:val="000000"/>
          <w:w w:val="0"/>
          <w:sz w:val="28"/>
          <w:szCs w:val="28"/>
          <w:lang w:val="ru-RU"/>
        </w:rPr>
        <w:t xml:space="preserve">Дети ОВЗ и инвалиды получают образование, на равных, со всеми школьниками, создана благоприятная доброжелательная среда. </w:t>
      </w:r>
      <w:r w:rsidR="00305126">
        <w:rPr>
          <w:sz w:val="28"/>
          <w:szCs w:val="28"/>
          <w:lang w:val="ru-RU"/>
        </w:rPr>
        <w:t xml:space="preserve"> </w:t>
      </w:r>
      <w:r>
        <w:rPr>
          <w:sz w:val="28"/>
          <w:szCs w:val="28"/>
          <w:lang w:val="ru-RU"/>
        </w:rPr>
        <w:t>Эти дети находятся под пристальным контролем классных руководителей, и социально-психологической службы.</w:t>
      </w:r>
      <w:r w:rsidR="00305126" w:rsidRPr="00305126">
        <w:rPr>
          <w:color w:val="000000"/>
          <w:w w:val="0"/>
          <w:sz w:val="28"/>
          <w:szCs w:val="28"/>
          <w:lang w:val="ru-RU"/>
        </w:rPr>
        <w:t xml:space="preserve"> </w:t>
      </w:r>
      <w:r w:rsidR="00305126">
        <w:rPr>
          <w:sz w:val="28"/>
          <w:szCs w:val="28"/>
          <w:lang w:val="ru-RU"/>
        </w:rPr>
        <w:t>Они</w:t>
      </w:r>
      <w:r>
        <w:rPr>
          <w:sz w:val="28"/>
          <w:szCs w:val="28"/>
          <w:lang w:val="ru-RU"/>
        </w:rPr>
        <w:t xml:space="preserve"> имеют возможность </w:t>
      </w:r>
      <w:r>
        <w:rPr>
          <w:color w:val="000000"/>
          <w:w w:val="0"/>
          <w:sz w:val="28"/>
          <w:szCs w:val="28"/>
          <w:lang w:val="ru-RU"/>
        </w:rPr>
        <w:t>участвовать в различных формах</w:t>
      </w:r>
      <w:r w:rsidR="005D3D60" w:rsidRPr="001D632A">
        <w:rPr>
          <w:color w:val="000000"/>
          <w:w w:val="0"/>
          <w:sz w:val="28"/>
          <w:szCs w:val="28"/>
          <w:lang w:val="ru-RU"/>
        </w:rPr>
        <w:t xml:space="preserve"> жизни детского сообщества</w:t>
      </w:r>
      <w:r>
        <w:rPr>
          <w:color w:val="000000"/>
          <w:w w:val="0"/>
          <w:sz w:val="28"/>
          <w:szCs w:val="28"/>
          <w:lang w:val="ru-RU"/>
        </w:rPr>
        <w:t>:  в работе  органов</w:t>
      </w:r>
      <w:r w:rsidR="00305126">
        <w:rPr>
          <w:color w:val="000000"/>
          <w:w w:val="0"/>
          <w:sz w:val="28"/>
          <w:szCs w:val="28"/>
          <w:lang w:val="ru-RU"/>
        </w:rPr>
        <w:t xml:space="preserve"> самоуправления</w:t>
      </w:r>
      <w:r>
        <w:rPr>
          <w:color w:val="000000"/>
          <w:w w:val="0"/>
          <w:sz w:val="28"/>
          <w:szCs w:val="28"/>
          <w:lang w:val="ru-RU"/>
        </w:rPr>
        <w:t>, волонтерского отряда, участвовать в конкурсных мероприятиях онлайн и офлайн, в школьных праздниках.</w:t>
      </w:r>
      <w:r w:rsidR="00305126">
        <w:rPr>
          <w:color w:val="000000"/>
          <w:w w:val="0"/>
          <w:sz w:val="28"/>
          <w:szCs w:val="28"/>
          <w:lang w:val="ru-RU"/>
        </w:rPr>
        <w:t xml:space="preserve"> О</w:t>
      </w:r>
      <w:r w:rsidR="00305126" w:rsidRPr="001D632A">
        <w:rPr>
          <w:color w:val="000000"/>
          <w:w w:val="0"/>
          <w:sz w:val="28"/>
          <w:szCs w:val="28"/>
          <w:lang w:val="ru-RU"/>
        </w:rPr>
        <w:t>беспечивает</w:t>
      </w:r>
      <w:r w:rsidR="00305126">
        <w:rPr>
          <w:color w:val="000000"/>
          <w:w w:val="0"/>
          <w:sz w:val="28"/>
          <w:szCs w:val="28"/>
          <w:lang w:val="ru-RU"/>
        </w:rPr>
        <w:t>ся возможность их</w:t>
      </w:r>
      <w:r w:rsidR="00305126" w:rsidRPr="001D632A">
        <w:rPr>
          <w:color w:val="000000"/>
          <w:w w:val="0"/>
          <w:sz w:val="28"/>
          <w:szCs w:val="28"/>
          <w:lang w:val="ru-RU"/>
        </w:rPr>
        <w:t xml:space="preserve"> участия в жизни класса, школы, событиях группы</w:t>
      </w:r>
      <w:r w:rsidR="00305126">
        <w:rPr>
          <w:color w:val="000000"/>
          <w:w w:val="0"/>
          <w:sz w:val="28"/>
          <w:szCs w:val="28"/>
          <w:lang w:val="ru-RU"/>
        </w:rPr>
        <w:t xml:space="preserve">. Таким образом,  </w:t>
      </w:r>
      <w:r w:rsidR="00305126" w:rsidRPr="001D632A">
        <w:rPr>
          <w:color w:val="000000"/>
          <w:w w:val="0"/>
          <w:sz w:val="28"/>
          <w:szCs w:val="28"/>
          <w:lang w:val="ru-RU"/>
        </w:rPr>
        <w:t>формирует</w:t>
      </w:r>
      <w:r w:rsidR="00305126">
        <w:rPr>
          <w:color w:val="000000"/>
          <w:w w:val="0"/>
          <w:sz w:val="28"/>
          <w:szCs w:val="28"/>
          <w:lang w:val="ru-RU"/>
        </w:rPr>
        <w:t>ся их</w:t>
      </w:r>
      <w:r w:rsidR="00305126" w:rsidRPr="001D632A">
        <w:rPr>
          <w:color w:val="000000"/>
          <w:w w:val="0"/>
          <w:sz w:val="28"/>
          <w:szCs w:val="28"/>
          <w:lang w:val="ru-RU"/>
        </w:rPr>
        <w:t xml:space="preserve"> личностный опыт, развивает</w:t>
      </w:r>
      <w:r w:rsidR="00305126">
        <w:rPr>
          <w:color w:val="000000"/>
          <w:w w:val="0"/>
          <w:sz w:val="28"/>
          <w:szCs w:val="28"/>
          <w:lang w:val="ru-RU"/>
        </w:rPr>
        <w:t>ся самооценка</w:t>
      </w:r>
      <w:r w:rsidR="00305126" w:rsidRPr="001D632A">
        <w:rPr>
          <w:color w:val="000000"/>
          <w:w w:val="0"/>
          <w:sz w:val="28"/>
          <w:szCs w:val="28"/>
          <w:lang w:val="ru-RU"/>
        </w:rPr>
        <w:t xml:space="preserve"> и уверенность в своих силах</w:t>
      </w:r>
      <w:r w:rsidR="00305126">
        <w:rPr>
          <w:color w:val="000000"/>
          <w:w w:val="0"/>
          <w:sz w:val="28"/>
          <w:szCs w:val="28"/>
          <w:lang w:val="ru-RU"/>
        </w:rPr>
        <w:t xml:space="preserve">, </w:t>
      </w:r>
      <w:r w:rsidR="005D3D60" w:rsidRPr="001D632A">
        <w:rPr>
          <w:color w:val="000000"/>
          <w:w w:val="0"/>
          <w:sz w:val="28"/>
          <w:szCs w:val="28"/>
          <w:lang w:val="ru-RU"/>
        </w:rPr>
        <w:t>опыт работы в команде, развивает активность и ответственность каждого обучающегося в социальной ситуации его развития.</w:t>
      </w:r>
    </w:p>
    <w:p w:rsidR="005D3D60" w:rsidRPr="001D632A" w:rsidRDefault="005D3D60" w:rsidP="005D3D60">
      <w:pPr>
        <w:tabs>
          <w:tab w:val="left" w:pos="851"/>
        </w:tabs>
        <w:wordWrap/>
        <w:spacing w:line="360" w:lineRule="auto"/>
        <w:ind w:firstLine="709"/>
        <w:rPr>
          <w:color w:val="000000"/>
          <w:w w:val="0"/>
          <w:sz w:val="28"/>
          <w:szCs w:val="28"/>
          <w:lang w:val="ru-RU"/>
        </w:rPr>
      </w:pPr>
      <w:r w:rsidRPr="001D632A">
        <w:rPr>
          <w:color w:val="000000"/>
          <w:w w:val="0"/>
          <w:sz w:val="28"/>
          <w:szCs w:val="28"/>
          <w:lang w:val="ru-RU"/>
        </w:rPr>
        <w:t>Особыми задачами воспитания обучающихся с ОВЗ являются:</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налаживание эмоционально-положительного взаимодействия детей с ОВЗ с окружающими для их успешной адаптации и интеграции в школе;</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формирование доброжелательного отношения к детям с ОВЗ и их семьям со стороны всех участников образовательных отношений;</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построение воспитательной деятельности с учетом индивидуальных особенностей каждого обучающегося с ОВЗ;</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активное привлечение семьи и ближайшего социального окружения к воспитанию обучающихся с ОВЗ; </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5D3D60" w:rsidRPr="001D632A" w:rsidRDefault="005D3D60" w:rsidP="005D3D60">
      <w:pPr>
        <w:numPr>
          <w:ilvl w:val="0"/>
          <w:numId w:val="30"/>
        </w:numPr>
        <w:tabs>
          <w:tab w:val="left" w:pos="851"/>
        </w:tabs>
        <w:wordWrap/>
        <w:spacing w:line="360" w:lineRule="auto"/>
        <w:ind w:left="0" w:firstLine="709"/>
        <w:rPr>
          <w:color w:val="000000"/>
          <w:w w:val="0"/>
          <w:sz w:val="28"/>
          <w:szCs w:val="28"/>
          <w:lang w:val="ru-RU"/>
        </w:rPr>
      </w:pPr>
      <w:r w:rsidRPr="001D632A">
        <w:rPr>
          <w:color w:val="000000"/>
          <w:w w:val="0"/>
          <w:sz w:val="28"/>
          <w:szCs w:val="28"/>
          <w:lang w:val="ru-RU"/>
        </w:rPr>
        <w:t xml:space="preserve"> индивидуализация в воспитательной работе с обучающимися с ОВЗ.</w:t>
      </w:r>
    </w:p>
    <w:p w:rsidR="005D3D60" w:rsidRPr="00D247EE" w:rsidRDefault="00C50DBB" w:rsidP="00D247EE">
      <w:pPr>
        <w:wordWrap/>
        <w:spacing w:line="360" w:lineRule="auto"/>
        <w:ind w:firstLine="709"/>
        <w:rPr>
          <w:sz w:val="28"/>
          <w:szCs w:val="28"/>
          <w:lang w:val="ru-RU"/>
        </w:rPr>
      </w:pPr>
      <w:r w:rsidRPr="00A41A36">
        <w:rPr>
          <w:sz w:val="28"/>
          <w:szCs w:val="28"/>
          <w:lang w:val="ru-RU"/>
        </w:rPr>
        <w:lastRenderedPageBreak/>
        <w:t>– на личностно-ориентированный подход в организации всех видов детской деятельности.</w:t>
      </w:r>
    </w:p>
    <w:p w:rsidR="005D3D60" w:rsidRPr="004168C7" w:rsidRDefault="00C50DBB" w:rsidP="00707440">
      <w:pPr>
        <w:pStyle w:val="1"/>
        <w:wordWrap/>
        <w:spacing w:before="0" w:line="360" w:lineRule="auto"/>
        <w:ind w:firstLine="567"/>
        <w:rPr>
          <w:rFonts w:ascii="Times New Roman" w:hAnsi="Times New Roman"/>
          <w:bCs w:val="0"/>
          <w:color w:val="000000"/>
          <w:w w:val="0"/>
          <w:sz w:val="28"/>
          <w:szCs w:val="28"/>
          <w:lang w:val="ru-RU"/>
        </w:rPr>
      </w:pPr>
      <w:bookmarkStart w:id="19" w:name="_Toc81304378"/>
      <w:bookmarkStart w:id="20" w:name="_Toc109673750"/>
      <w:bookmarkStart w:id="21" w:name="_Hlk77507037"/>
      <w:r w:rsidRPr="004168C7">
        <w:rPr>
          <w:rFonts w:ascii="Times New Roman" w:hAnsi="Times New Roman"/>
          <w:bCs w:val="0"/>
          <w:color w:val="000000"/>
          <w:w w:val="0"/>
          <w:sz w:val="28"/>
          <w:szCs w:val="28"/>
          <w:lang w:val="ru-RU"/>
        </w:rPr>
        <w:t>3.4</w:t>
      </w:r>
      <w:r w:rsidR="005D3D60" w:rsidRPr="004168C7">
        <w:rPr>
          <w:rFonts w:ascii="Times New Roman" w:hAnsi="Times New Roman"/>
          <w:bCs w:val="0"/>
          <w:color w:val="000000"/>
          <w:w w:val="0"/>
          <w:sz w:val="28"/>
          <w:szCs w:val="28"/>
          <w:lang w:val="ru-RU"/>
        </w:rPr>
        <w:t>. Система поощрения социальной успешности и проявлений активной жизненной позиции обучающихся</w:t>
      </w:r>
      <w:bookmarkEnd w:id="19"/>
      <w:bookmarkEnd w:id="20"/>
    </w:p>
    <w:p w:rsidR="005D3D60" w:rsidRPr="001D632A" w:rsidRDefault="005D3D60" w:rsidP="005D3D60">
      <w:pPr>
        <w:widowControl/>
        <w:wordWrap/>
        <w:autoSpaceDE/>
        <w:autoSpaceDN/>
        <w:spacing w:line="360" w:lineRule="auto"/>
        <w:ind w:firstLine="709"/>
        <w:rPr>
          <w:color w:val="000000"/>
          <w:kern w:val="0"/>
          <w:sz w:val="28"/>
          <w:szCs w:val="28"/>
          <w:lang w:val="ru-RU" w:eastAsia="ru-RU"/>
        </w:rPr>
      </w:pPr>
      <w:r w:rsidRPr="001D632A">
        <w:rPr>
          <w:color w:val="000000"/>
          <w:kern w:val="0"/>
          <w:sz w:val="28"/>
          <w:szCs w:val="28"/>
          <w:lang w:val="ru-RU"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5D3D60" w:rsidRPr="001D632A" w:rsidRDefault="005D3D60" w:rsidP="00AA2DCA">
      <w:pPr>
        <w:widowControl/>
        <w:numPr>
          <w:ilvl w:val="0"/>
          <w:numId w:val="31"/>
        </w:numPr>
        <w:wordWrap/>
        <w:autoSpaceDE/>
        <w:autoSpaceDN/>
        <w:spacing w:line="360" w:lineRule="auto"/>
        <w:ind w:left="0" w:firstLine="567"/>
        <w:rPr>
          <w:color w:val="000000"/>
          <w:kern w:val="0"/>
          <w:sz w:val="28"/>
          <w:szCs w:val="28"/>
          <w:lang w:val="ru-RU" w:eastAsia="ru-RU"/>
        </w:rPr>
      </w:pPr>
      <w:r w:rsidRPr="001D632A">
        <w:rPr>
          <w:color w:val="000000"/>
          <w:kern w:val="0"/>
          <w:sz w:val="28"/>
          <w:szCs w:val="28"/>
          <w:lang w:val="ru-RU"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r w:rsidR="00AA2DCA">
        <w:rPr>
          <w:color w:val="000000"/>
          <w:kern w:val="0"/>
          <w:sz w:val="28"/>
          <w:szCs w:val="28"/>
          <w:lang w:val="ru-RU" w:eastAsia="ru-RU"/>
        </w:rPr>
        <w:t xml:space="preserve"> В школе практикуются общешкольные линейки и праздники в честь победителей различных конкурсов и олимпиад.</w:t>
      </w:r>
    </w:p>
    <w:p w:rsidR="00AA2DCA" w:rsidRDefault="00AA2DCA" w:rsidP="005D3D60">
      <w:pPr>
        <w:widowControl/>
        <w:numPr>
          <w:ilvl w:val="0"/>
          <w:numId w:val="31"/>
        </w:numPr>
        <w:wordWrap/>
        <w:autoSpaceDE/>
        <w:autoSpaceDN/>
        <w:spacing w:line="360" w:lineRule="auto"/>
        <w:ind w:left="0" w:firstLine="567"/>
        <w:rPr>
          <w:color w:val="000000"/>
          <w:kern w:val="0"/>
          <w:sz w:val="28"/>
          <w:szCs w:val="28"/>
          <w:lang w:val="ru-RU" w:eastAsia="ru-RU"/>
        </w:rPr>
      </w:pPr>
      <w:r>
        <w:rPr>
          <w:color w:val="000000"/>
          <w:kern w:val="0"/>
          <w:sz w:val="28"/>
          <w:szCs w:val="28"/>
          <w:lang w:val="ru-RU" w:eastAsia="ru-RU"/>
        </w:rPr>
        <w:t>В школе разработано и действует положение</w:t>
      </w:r>
      <w:r w:rsidR="005D3D60" w:rsidRPr="001D632A">
        <w:rPr>
          <w:color w:val="000000"/>
          <w:kern w:val="0"/>
          <w:sz w:val="28"/>
          <w:szCs w:val="28"/>
          <w:lang w:val="ru-RU" w:eastAsia="ru-RU"/>
        </w:rPr>
        <w:t xml:space="preserve"> о награждениях, </w:t>
      </w:r>
      <w:r>
        <w:rPr>
          <w:color w:val="000000"/>
          <w:kern w:val="0"/>
          <w:sz w:val="28"/>
          <w:szCs w:val="28"/>
          <w:lang w:val="ru-RU" w:eastAsia="ru-RU"/>
        </w:rPr>
        <w:t>все награды фиксируется приказами школы</w:t>
      </w:r>
    </w:p>
    <w:p w:rsidR="00AA2DCA" w:rsidRDefault="00AA2DCA" w:rsidP="005D3D60">
      <w:pPr>
        <w:widowControl/>
        <w:wordWrap/>
        <w:autoSpaceDE/>
        <w:autoSpaceDN/>
        <w:spacing w:line="360" w:lineRule="auto"/>
        <w:rPr>
          <w:color w:val="000000"/>
          <w:kern w:val="0"/>
          <w:sz w:val="28"/>
          <w:szCs w:val="28"/>
          <w:lang w:val="ru-RU" w:eastAsia="ru-RU"/>
        </w:rPr>
      </w:pPr>
      <w:r>
        <w:rPr>
          <w:color w:val="000000"/>
          <w:kern w:val="0"/>
          <w:sz w:val="28"/>
          <w:szCs w:val="28"/>
          <w:lang w:val="ru-RU" w:eastAsia="ru-RU"/>
        </w:rPr>
        <w:t>-</w:t>
      </w:r>
      <w:r>
        <w:rPr>
          <w:color w:val="000000"/>
          <w:kern w:val="0"/>
          <w:sz w:val="28"/>
          <w:szCs w:val="28"/>
          <w:lang w:val="ru-RU" w:eastAsia="ru-RU"/>
        </w:rPr>
        <w:tab/>
        <w:t>в выдвижении на поощрение и в обсуждении кандидатур на награждение обучающихся  участвуют органы самоуправления, классные руководители учителя;</w:t>
      </w:r>
    </w:p>
    <w:p w:rsidR="00A448C6" w:rsidRDefault="00C50DBB" w:rsidP="005D3D60">
      <w:pPr>
        <w:widowControl/>
        <w:wordWrap/>
        <w:autoSpaceDE/>
        <w:autoSpaceDN/>
        <w:spacing w:line="360" w:lineRule="auto"/>
        <w:rPr>
          <w:color w:val="000000"/>
          <w:kern w:val="0"/>
          <w:sz w:val="28"/>
          <w:szCs w:val="28"/>
          <w:lang w:val="ru-RU" w:eastAsia="ru-RU"/>
        </w:rPr>
      </w:pPr>
      <w:r>
        <w:rPr>
          <w:color w:val="000000"/>
          <w:kern w:val="0"/>
          <w:sz w:val="28"/>
          <w:szCs w:val="28"/>
          <w:lang w:val="ru-RU" w:eastAsia="ru-RU"/>
        </w:rPr>
        <w:t>-</w:t>
      </w:r>
      <w:r>
        <w:rPr>
          <w:color w:val="000000"/>
          <w:kern w:val="0"/>
          <w:sz w:val="28"/>
          <w:szCs w:val="28"/>
          <w:lang w:val="ru-RU" w:eastAsia="ru-RU"/>
        </w:rPr>
        <w:tab/>
        <w:t>в</w:t>
      </w:r>
      <w:r w:rsidR="00AA2DCA">
        <w:rPr>
          <w:color w:val="000000"/>
          <w:kern w:val="0"/>
          <w:sz w:val="28"/>
          <w:szCs w:val="28"/>
          <w:lang w:val="ru-RU" w:eastAsia="ru-RU"/>
        </w:rPr>
        <w:t xml:space="preserve"> школе практикуются  индивидуальные  и коллективные</w:t>
      </w:r>
      <w:r w:rsidR="005D3D60" w:rsidRPr="001D632A">
        <w:rPr>
          <w:color w:val="000000"/>
          <w:kern w:val="0"/>
          <w:sz w:val="28"/>
          <w:szCs w:val="28"/>
          <w:lang w:val="ru-RU" w:eastAsia="ru-RU"/>
        </w:rPr>
        <w:t xml:space="preserve"> поощрения</w:t>
      </w:r>
      <w:r w:rsidR="00AA2DCA">
        <w:rPr>
          <w:color w:val="000000"/>
          <w:kern w:val="0"/>
          <w:sz w:val="28"/>
          <w:szCs w:val="28"/>
          <w:lang w:val="ru-RU" w:eastAsia="ru-RU"/>
        </w:rPr>
        <w:t xml:space="preserve"> </w:t>
      </w:r>
    </w:p>
    <w:p w:rsidR="005D3D60" w:rsidRPr="001D632A" w:rsidRDefault="00AA2DCA" w:rsidP="005D3D60">
      <w:pPr>
        <w:widowControl/>
        <w:wordWrap/>
        <w:autoSpaceDE/>
        <w:autoSpaceDN/>
        <w:spacing w:line="360" w:lineRule="auto"/>
        <w:rPr>
          <w:color w:val="000000"/>
          <w:kern w:val="0"/>
          <w:sz w:val="28"/>
          <w:szCs w:val="28"/>
          <w:lang w:val="ru-RU" w:eastAsia="ru-RU"/>
        </w:rPr>
      </w:pPr>
      <w:r>
        <w:rPr>
          <w:color w:val="000000"/>
          <w:kern w:val="0"/>
          <w:sz w:val="28"/>
          <w:szCs w:val="28"/>
          <w:lang w:val="ru-RU" w:eastAsia="ru-RU"/>
        </w:rPr>
        <w:t>-</w:t>
      </w:r>
      <w:r>
        <w:rPr>
          <w:color w:val="000000"/>
          <w:kern w:val="0"/>
          <w:sz w:val="28"/>
          <w:szCs w:val="28"/>
          <w:lang w:val="ru-RU" w:eastAsia="ru-RU"/>
        </w:rPr>
        <w:tab/>
      </w:r>
      <w:r w:rsidR="005D3D60" w:rsidRPr="001D632A">
        <w:rPr>
          <w:color w:val="000000"/>
          <w:kern w:val="0"/>
          <w:sz w:val="28"/>
          <w:szCs w:val="28"/>
          <w:lang w:val="ru-RU" w:eastAsia="ru-RU"/>
        </w:rPr>
        <w:t>к участию в системе поощрений на всех стадиях</w:t>
      </w:r>
      <w:r>
        <w:rPr>
          <w:color w:val="000000"/>
          <w:kern w:val="0"/>
          <w:sz w:val="28"/>
          <w:szCs w:val="28"/>
          <w:lang w:val="ru-RU" w:eastAsia="ru-RU"/>
        </w:rPr>
        <w:t xml:space="preserve"> привлекаются </w:t>
      </w:r>
      <w:r w:rsidR="005D3D60" w:rsidRPr="001D632A">
        <w:rPr>
          <w:color w:val="000000"/>
          <w:kern w:val="0"/>
          <w:sz w:val="28"/>
          <w:szCs w:val="28"/>
          <w:lang w:val="ru-RU" w:eastAsia="ru-RU"/>
        </w:rPr>
        <w:t xml:space="preserve"> родите</w:t>
      </w:r>
      <w:r>
        <w:rPr>
          <w:color w:val="000000"/>
          <w:kern w:val="0"/>
          <w:sz w:val="28"/>
          <w:szCs w:val="28"/>
          <w:lang w:val="ru-RU" w:eastAsia="ru-RU"/>
        </w:rPr>
        <w:t>ли (законные</w:t>
      </w:r>
      <w:r w:rsidR="005D3D60" w:rsidRPr="001D632A">
        <w:rPr>
          <w:color w:val="000000"/>
          <w:kern w:val="0"/>
          <w:sz w:val="28"/>
          <w:szCs w:val="28"/>
          <w:lang w:val="ru-RU" w:eastAsia="ru-RU"/>
        </w:rPr>
        <w:t xml:space="preserve"> представ</w:t>
      </w:r>
      <w:r w:rsidR="00C50DBB">
        <w:rPr>
          <w:color w:val="000000"/>
          <w:kern w:val="0"/>
          <w:sz w:val="28"/>
          <w:szCs w:val="28"/>
          <w:lang w:val="ru-RU" w:eastAsia="ru-RU"/>
        </w:rPr>
        <w:t>ители</w:t>
      </w:r>
      <w:r w:rsidR="005D3D60" w:rsidRPr="001D632A">
        <w:rPr>
          <w:color w:val="000000"/>
          <w:kern w:val="0"/>
          <w:sz w:val="28"/>
          <w:szCs w:val="28"/>
          <w:lang w:val="ru-RU" w:eastAsia="ru-RU"/>
        </w:rPr>
        <w:t>)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представителей;</w:t>
      </w:r>
    </w:p>
    <w:p w:rsidR="005D3D60" w:rsidRPr="001D632A" w:rsidRDefault="005D3D60" w:rsidP="005D3D60">
      <w:pPr>
        <w:widowControl/>
        <w:numPr>
          <w:ilvl w:val="0"/>
          <w:numId w:val="31"/>
        </w:numPr>
        <w:wordWrap/>
        <w:autoSpaceDE/>
        <w:autoSpaceDN/>
        <w:spacing w:line="360" w:lineRule="auto"/>
        <w:ind w:left="0" w:firstLine="567"/>
        <w:rPr>
          <w:color w:val="000000"/>
          <w:kern w:val="0"/>
          <w:sz w:val="28"/>
          <w:szCs w:val="28"/>
          <w:lang w:val="ru-RU" w:eastAsia="ru-RU"/>
        </w:rPr>
      </w:pPr>
      <w:r w:rsidRPr="001D632A">
        <w:rPr>
          <w:color w:val="000000"/>
          <w:kern w:val="0"/>
          <w:sz w:val="28"/>
          <w:szCs w:val="28"/>
          <w:lang w:val="ru-RU" w:eastAsia="ru-RU"/>
        </w:rPr>
        <w:t>дифференцированност</w:t>
      </w:r>
      <w:r w:rsidR="00AA2DCA">
        <w:rPr>
          <w:color w:val="000000"/>
          <w:kern w:val="0"/>
          <w:sz w:val="28"/>
          <w:szCs w:val="28"/>
          <w:lang w:val="ru-RU" w:eastAsia="ru-RU"/>
        </w:rPr>
        <w:t>ь</w:t>
      </w:r>
      <w:r w:rsidRPr="001D632A">
        <w:rPr>
          <w:color w:val="000000"/>
          <w:kern w:val="0"/>
          <w:sz w:val="28"/>
          <w:szCs w:val="28"/>
          <w:lang w:val="ru-RU" w:eastAsia="ru-RU"/>
        </w:rPr>
        <w:t xml:space="preserve"> поощрений (наличие уровней и типов наград позволяет продлить стимулирующее действие системы поощрения).</w:t>
      </w:r>
    </w:p>
    <w:p w:rsidR="005D3D60" w:rsidRPr="00247593" w:rsidRDefault="00AA2DCA" w:rsidP="005D3D60">
      <w:pPr>
        <w:widowControl/>
        <w:wordWrap/>
        <w:autoSpaceDE/>
        <w:autoSpaceDN/>
        <w:spacing w:line="360" w:lineRule="auto"/>
        <w:ind w:firstLine="709"/>
        <w:rPr>
          <w:color w:val="000000"/>
          <w:kern w:val="0"/>
          <w:sz w:val="28"/>
          <w:szCs w:val="28"/>
          <w:lang w:val="ru-RU" w:eastAsia="ru-RU"/>
        </w:rPr>
      </w:pPr>
      <w:r>
        <w:rPr>
          <w:color w:val="000000"/>
          <w:kern w:val="0"/>
          <w:sz w:val="28"/>
          <w:szCs w:val="28"/>
          <w:lang w:val="ru-RU" w:eastAsia="ru-RU"/>
        </w:rPr>
        <w:t>В ОО организована деятельность по в</w:t>
      </w:r>
      <w:r w:rsidR="00C50DBB">
        <w:rPr>
          <w:color w:val="000000"/>
          <w:kern w:val="0"/>
          <w:sz w:val="28"/>
          <w:szCs w:val="28"/>
          <w:lang w:val="ru-RU" w:eastAsia="ru-RU"/>
        </w:rPr>
        <w:t xml:space="preserve">едение портфолио обучающих. </w:t>
      </w:r>
      <w:r w:rsidR="005D3D60" w:rsidRPr="00247593">
        <w:rPr>
          <w:color w:val="000000"/>
          <w:kern w:val="0"/>
          <w:sz w:val="28"/>
          <w:szCs w:val="28"/>
          <w:lang w:val="ru-RU" w:eastAsia="ru-RU"/>
        </w:rP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w:t>
      </w:r>
      <w:r w:rsidR="005D3D60" w:rsidRPr="00247593">
        <w:rPr>
          <w:color w:val="000000"/>
          <w:kern w:val="0"/>
          <w:sz w:val="28"/>
          <w:szCs w:val="28"/>
          <w:lang w:val="ru-RU" w:eastAsia="ru-RU"/>
        </w:rPr>
        <w:lastRenderedPageBreak/>
        <w:t>фотографии призов, фото изделий, работ и др., участвовавших в конкурсах и т.д.). Кроме ин</w:t>
      </w:r>
      <w:r w:rsidR="00F743A6">
        <w:rPr>
          <w:color w:val="000000"/>
          <w:kern w:val="0"/>
          <w:sz w:val="28"/>
          <w:szCs w:val="28"/>
          <w:lang w:val="ru-RU" w:eastAsia="ru-RU"/>
        </w:rPr>
        <w:t xml:space="preserve">дивидуального портфолио ведется портфолио </w:t>
      </w:r>
      <w:r w:rsidR="005D3D60" w:rsidRPr="00247593">
        <w:rPr>
          <w:color w:val="000000"/>
          <w:kern w:val="0"/>
          <w:sz w:val="28"/>
          <w:szCs w:val="28"/>
          <w:lang w:val="ru-RU" w:eastAsia="ru-RU"/>
        </w:rPr>
        <w:t xml:space="preserve"> класса.</w:t>
      </w:r>
    </w:p>
    <w:p w:rsidR="005D3D60" w:rsidRPr="00247593" w:rsidRDefault="00F743A6" w:rsidP="005D3D60">
      <w:pPr>
        <w:widowControl/>
        <w:wordWrap/>
        <w:autoSpaceDE/>
        <w:autoSpaceDN/>
        <w:spacing w:line="360" w:lineRule="auto"/>
        <w:ind w:firstLine="709"/>
        <w:rPr>
          <w:color w:val="000000"/>
          <w:kern w:val="0"/>
          <w:sz w:val="28"/>
          <w:szCs w:val="28"/>
          <w:lang w:val="ru-RU" w:eastAsia="ru-RU"/>
        </w:rPr>
      </w:pPr>
      <w:r>
        <w:rPr>
          <w:color w:val="000000"/>
          <w:kern w:val="0"/>
          <w:sz w:val="28"/>
          <w:szCs w:val="28"/>
          <w:lang w:val="ru-RU" w:eastAsia="ru-RU"/>
        </w:rPr>
        <w:t>Наиболее успешные об</w:t>
      </w:r>
      <w:r w:rsidR="00C50DBB">
        <w:rPr>
          <w:color w:val="000000"/>
          <w:kern w:val="0"/>
          <w:sz w:val="28"/>
          <w:szCs w:val="28"/>
          <w:lang w:val="ru-RU" w:eastAsia="ru-RU"/>
        </w:rPr>
        <w:t>учающиеся и классные коллективы</w:t>
      </w:r>
      <w:r>
        <w:rPr>
          <w:color w:val="000000"/>
          <w:kern w:val="0"/>
          <w:sz w:val="28"/>
          <w:szCs w:val="28"/>
          <w:lang w:val="ru-RU" w:eastAsia="ru-RU"/>
        </w:rPr>
        <w:t>, занимают высшие ступени рейтинга в школе.</w:t>
      </w:r>
    </w:p>
    <w:bookmarkEnd w:id="21"/>
    <w:p w:rsidR="00C50DBB" w:rsidRPr="00B6086D" w:rsidRDefault="00C50DBB" w:rsidP="00B6086D">
      <w:pPr>
        <w:pStyle w:val="a3"/>
        <w:shd w:val="clear" w:color="auto" w:fill="FFFFFF"/>
        <w:tabs>
          <w:tab w:val="left" w:pos="993"/>
          <w:tab w:val="left" w:pos="1310"/>
        </w:tabs>
        <w:spacing w:line="360" w:lineRule="auto"/>
        <w:ind w:left="0" w:right="-1" w:firstLine="567"/>
        <w:rPr>
          <w:rFonts w:ascii="Times New Roman"/>
          <w:b/>
          <w:iCs/>
          <w:color w:val="000000"/>
          <w:w w:val="0"/>
          <w:sz w:val="28"/>
          <w:szCs w:val="28"/>
          <w:lang w:val="ru-RU"/>
        </w:rPr>
      </w:pPr>
      <w:r>
        <w:rPr>
          <w:rFonts w:ascii="Times New Roman"/>
          <w:b/>
          <w:iCs/>
          <w:color w:val="000000"/>
          <w:w w:val="0"/>
          <w:sz w:val="28"/>
          <w:szCs w:val="28"/>
          <w:lang w:val="ru-RU"/>
        </w:rPr>
        <w:t>3</w:t>
      </w:r>
      <w:r w:rsidRPr="006A60BE">
        <w:rPr>
          <w:rFonts w:ascii="Times New Roman"/>
          <w:b/>
          <w:iCs/>
          <w:color w:val="000000"/>
          <w:w w:val="0"/>
          <w:sz w:val="28"/>
          <w:szCs w:val="28"/>
          <w:lang w:val="ru-RU"/>
        </w:rPr>
        <w:t>.</w:t>
      </w:r>
      <w:r>
        <w:rPr>
          <w:rFonts w:ascii="Times New Roman"/>
          <w:b/>
          <w:iCs/>
          <w:color w:val="000000"/>
          <w:w w:val="0"/>
          <w:sz w:val="28"/>
          <w:szCs w:val="28"/>
          <w:lang w:val="ru-RU"/>
        </w:rPr>
        <w:t>5</w:t>
      </w:r>
      <w:r w:rsidRPr="006A60BE">
        <w:rPr>
          <w:rFonts w:ascii="Times New Roman"/>
          <w:b/>
          <w:iCs/>
          <w:color w:val="000000"/>
          <w:w w:val="0"/>
          <w:sz w:val="28"/>
          <w:szCs w:val="28"/>
          <w:lang w:val="ru-RU"/>
        </w:rPr>
        <w:t xml:space="preserve"> </w:t>
      </w:r>
      <w:r w:rsidR="00B6086D" w:rsidRPr="00B6086D">
        <w:rPr>
          <w:b/>
          <w:sz w:val="28"/>
          <w:szCs w:val="28"/>
          <w:lang w:val="ru-RU"/>
        </w:rPr>
        <w:t>Анализ</w:t>
      </w:r>
      <w:r w:rsidR="00B6086D" w:rsidRPr="00B6086D">
        <w:rPr>
          <w:b/>
          <w:sz w:val="28"/>
          <w:szCs w:val="28"/>
          <w:lang w:val="ru-RU"/>
        </w:rPr>
        <w:t xml:space="preserve"> </w:t>
      </w:r>
      <w:r w:rsidR="00B6086D" w:rsidRPr="00B6086D">
        <w:rPr>
          <w:b/>
          <w:sz w:val="28"/>
          <w:szCs w:val="28"/>
          <w:lang w:val="ru-RU"/>
        </w:rPr>
        <w:t>воспитательного</w:t>
      </w:r>
      <w:r w:rsidR="00B6086D" w:rsidRPr="00B6086D">
        <w:rPr>
          <w:b/>
          <w:sz w:val="28"/>
          <w:szCs w:val="28"/>
          <w:lang w:val="ru-RU"/>
        </w:rPr>
        <w:t xml:space="preserve"> </w:t>
      </w:r>
      <w:r w:rsidR="00B6086D" w:rsidRPr="00B6086D">
        <w:rPr>
          <w:b/>
          <w:sz w:val="28"/>
          <w:szCs w:val="28"/>
          <w:lang w:val="ru-RU"/>
        </w:rPr>
        <w:t>процесса</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xml:space="preserve">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 </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xml:space="preserve">Самоанализ осуществляется ежегодно силами самой школы. </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Основными принципами, на основе которых осуществляется самоанализ воспитательной работы в школе, являются:</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xml:space="preserve">- 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 </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xml:space="preserve">- 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школьниками и педагогами;  </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C50DBB" w:rsidRPr="004E4B5A" w:rsidRDefault="00C50DBB" w:rsidP="00C50DBB">
      <w:pPr>
        <w:wordWrap/>
        <w:adjustRightInd w:val="0"/>
        <w:spacing w:line="360" w:lineRule="auto"/>
        <w:ind w:right="-1" w:firstLine="567"/>
        <w:rPr>
          <w:sz w:val="28"/>
          <w:szCs w:val="28"/>
          <w:lang w:val="ru-RU"/>
        </w:rPr>
      </w:pPr>
      <w:r w:rsidRPr="004E4B5A">
        <w:rPr>
          <w:sz w:val="28"/>
          <w:szCs w:val="28"/>
          <w:lang w:val="ru-RU"/>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развитие школьников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DB57BD" w:rsidRPr="00D247EE" w:rsidRDefault="00C50DBB" w:rsidP="00D247EE">
      <w:pPr>
        <w:wordWrap/>
        <w:adjustRightInd w:val="0"/>
        <w:spacing w:line="360" w:lineRule="auto"/>
        <w:ind w:right="-1" w:firstLine="567"/>
        <w:rPr>
          <w:sz w:val="28"/>
          <w:szCs w:val="28"/>
          <w:lang w:val="ru-RU"/>
        </w:rPr>
      </w:pPr>
      <w:r>
        <w:rPr>
          <w:sz w:val="28"/>
          <w:szCs w:val="28"/>
          <w:lang w:val="ru-RU" w:eastAsia="ru-RU"/>
        </w:rPr>
        <w:t>Основные направления</w:t>
      </w:r>
      <w:r w:rsidRPr="004E4B5A">
        <w:rPr>
          <w:sz w:val="28"/>
          <w:szCs w:val="28"/>
          <w:lang w:val="ru-RU" w:eastAsia="ru-RU"/>
        </w:rPr>
        <w:t xml:space="preserve"> анализа </w:t>
      </w:r>
      <w:r w:rsidRPr="004E4B5A">
        <w:rPr>
          <w:sz w:val="28"/>
          <w:szCs w:val="28"/>
          <w:lang w:val="ru-RU"/>
        </w:rPr>
        <w:t xml:space="preserve">организуемого в школе воспитательного </w:t>
      </w:r>
      <w:r w:rsidRPr="004E4B5A">
        <w:rPr>
          <w:sz w:val="28"/>
          <w:szCs w:val="28"/>
          <w:lang w:val="ru-RU"/>
        </w:rPr>
        <w:lastRenderedPageBreak/>
        <w:t>процесса:</w:t>
      </w:r>
    </w:p>
    <w:p w:rsidR="00C50DBB" w:rsidRPr="00D915A6" w:rsidRDefault="00C50DBB" w:rsidP="00C50DBB">
      <w:pPr>
        <w:wordWrap/>
        <w:adjustRightInd w:val="0"/>
        <w:spacing w:line="360" w:lineRule="auto"/>
        <w:ind w:right="-1" w:firstLine="567"/>
        <w:rPr>
          <w:i/>
          <w:sz w:val="28"/>
          <w:szCs w:val="28"/>
          <w:lang w:val="ru-RU"/>
        </w:rPr>
      </w:pPr>
      <w:r w:rsidRPr="009D1420">
        <w:rPr>
          <w:b/>
          <w:bCs/>
          <w:i/>
          <w:color w:val="000000"/>
          <w:kern w:val="0"/>
          <w:sz w:val="28"/>
          <w:szCs w:val="28"/>
          <w:lang w:val="ru-RU" w:eastAsia="ru-RU"/>
        </w:rPr>
        <w:t xml:space="preserve"> Условия </w:t>
      </w:r>
      <w:r w:rsidRPr="00D915A6">
        <w:rPr>
          <w:b/>
          <w:bCs/>
          <w:i/>
          <w:color w:val="000000"/>
          <w:kern w:val="0"/>
          <w:sz w:val="28"/>
          <w:szCs w:val="28"/>
          <w:lang w:val="ru-RU" w:eastAsia="ru-RU"/>
        </w:rPr>
        <w:t>организации воспитательной работы</w:t>
      </w:r>
      <w:r w:rsidRPr="00D915A6">
        <w:rPr>
          <w:b/>
          <w:i/>
          <w:sz w:val="28"/>
          <w:szCs w:val="28"/>
          <w:lang w:val="ru-RU"/>
        </w:rPr>
        <w:t xml:space="preserve"> по </w:t>
      </w:r>
      <w:r w:rsidRPr="00D915A6">
        <w:rPr>
          <w:b/>
          <w:i/>
          <w:color w:val="000000"/>
          <w:kern w:val="0"/>
          <w:sz w:val="28"/>
          <w:szCs w:val="28"/>
          <w:lang w:val="ru-RU" w:eastAsia="ru-RU"/>
        </w:rPr>
        <w:t> четырем составляющи</w:t>
      </w:r>
      <w:r>
        <w:rPr>
          <w:b/>
          <w:i/>
          <w:color w:val="000000"/>
          <w:kern w:val="0"/>
          <w:sz w:val="28"/>
          <w:szCs w:val="28"/>
          <w:lang w:val="ru-RU" w:eastAsia="ru-RU"/>
        </w:rPr>
        <w:t>м</w:t>
      </w:r>
      <w:r w:rsidRPr="00893842">
        <w:rPr>
          <w:color w:val="000000"/>
          <w:kern w:val="0"/>
          <w:sz w:val="28"/>
          <w:szCs w:val="28"/>
          <w:lang w:val="ru-RU" w:eastAsia="ru-RU"/>
        </w:rPr>
        <w:t>:</w:t>
      </w:r>
    </w:p>
    <w:p w:rsidR="00C50DBB" w:rsidRPr="00893842" w:rsidRDefault="00C50DBB" w:rsidP="00C50DBB">
      <w:pPr>
        <w:widowControl/>
        <w:shd w:val="clear" w:color="auto" w:fill="FFFFFF"/>
        <w:wordWrap/>
        <w:autoSpaceDE/>
        <w:autoSpaceDN/>
        <w:spacing w:after="105"/>
        <w:ind w:left="-360"/>
        <w:jc w:val="left"/>
        <w:rPr>
          <w:color w:val="000000"/>
          <w:kern w:val="0"/>
          <w:sz w:val="28"/>
          <w:szCs w:val="28"/>
          <w:lang w:val="ru-RU" w:eastAsia="ru-RU"/>
        </w:rPr>
      </w:pPr>
      <w:r>
        <w:rPr>
          <w:color w:val="000000"/>
          <w:kern w:val="0"/>
          <w:sz w:val="28"/>
          <w:szCs w:val="28"/>
          <w:lang w:val="ru-RU" w:eastAsia="ru-RU"/>
        </w:rPr>
        <w:tab/>
        <w:t>-</w:t>
      </w:r>
      <w:r w:rsidRPr="00893842">
        <w:rPr>
          <w:color w:val="000000"/>
          <w:kern w:val="0"/>
          <w:sz w:val="28"/>
          <w:szCs w:val="28"/>
          <w:lang w:val="ru-RU" w:eastAsia="ru-RU"/>
        </w:rPr>
        <w:t>нормативно-методическое обеспечение;</w:t>
      </w:r>
    </w:p>
    <w:p w:rsidR="00C50DBB" w:rsidRPr="00893842" w:rsidRDefault="00C50DBB" w:rsidP="00C50DBB">
      <w:pPr>
        <w:widowControl/>
        <w:shd w:val="clear" w:color="auto" w:fill="FFFFFF"/>
        <w:wordWrap/>
        <w:autoSpaceDE/>
        <w:autoSpaceDN/>
        <w:spacing w:after="105"/>
        <w:ind w:left="-360"/>
        <w:jc w:val="left"/>
        <w:rPr>
          <w:color w:val="000000"/>
          <w:kern w:val="0"/>
          <w:sz w:val="28"/>
          <w:szCs w:val="28"/>
          <w:lang w:val="ru-RU" w:eastAsia="ru-RU"/>
        </w:rPr>
      </w:pPr>
      <w:r>
        <w:rPr>
          <w:color w:val="000000"/>
          <w:kern w:val="0"/>
          <w:sz w:val="28"/>
          <w:szCs w:val="28"/>
          <w:lang w:val="ru-RU" w:eastAsia="ru-RU"/>
        </w:rPr>
        <w:tab/>
        <w:t>-</w:t>
      </w:r>
      <w:r w:rsidRPr="00893842">
        <w:rPr>
          <w:color w:val="000000"/>
          <w:kern w:val="0"/>
          <w:sz w:val="28"/>
          <w:szCs w:val="28"/>
          <w:lang w:val="ru-RU" w:eastAsia="ru-RU"/>
        </w:rPr>
        <w:t>кадровое обеспечение;</w:t>
      </w:r>
    </w:p>
    <w:p w:rsidR="00C50DBB" w:rsidRPr="00893842" w:rsidRDefault="00C50DBB" w:rsidP="00C50DBB">
      <w:pPr>
        <w:widowControl/>
        <w:shd w:val="clear" w:color="auto" w:fill="FFFFFF"/>
        <w:wordWrap/>
        <w:autoSpaceDE/>
        <w:autoSpaceDN/>
        <w:spacing w:after="105"/>
        <w:ind w:left="-360"/>
        <w:jc w:val="left"/>
        <w:rPr>
          <w:color w:val="000000"/>
          <w:kern w:val="0"/>
          <w:sz w:val="28"/>
          <w:szCs w:val="28"/>
          <w:lang w:val="ru-RU" w:eastAsia="ru-RU"/>
        </w:rPr>
      </w:pPr>
      <w:r>
        <w:rPr>
          <w:color w:val="000000"/>
          <w:kern w:val="0"/>
          <w:sz w:val="28"/>
          <w:szCs w:val="28"/>
          <w:lang w:val="ru-RU" w:eastAsia="ru-RU"/>
        </w:rPr>
        <w:tab/>
        <w:t>-</w:t>
      </w:r>
      <w:r w:rsidRPr="00893842">
        <w:rPr>
          <w:color w:val="000000"/>
          <w:kern w:val="0"/>
          <w:sz w:val="28"/>
          <w:szCs w:val="28"/>
          <w:lang w:val="ru-RU" w:eastAsia="ru-RU"/>
        </w:rPr>
        <w:t>материально-техническое обеспечение;</w:t>
      </w:r>
    </w:p>
    <w:p w:rsidR="00C50DBB" w:rsidRPr="00893842" w:rsidRDefault="00C50DBB" w:rsidP="00C50DBB">
      <w:pPr>
        <w:widowControl/>
        <w:shd w:val="clear" w:color="auto" w:fill="FFFFFF"/>
        <w:wordWrap/>
        <w:autoSpaceDE/>
        <w:autoSpaceDN/>
        <w:spacing w:after="105"/>
        <w:ind w:left="-360"/>
        <w:jc w:val="left"/>
        <w:rPr>
          <w:color w:val="000000"/>
          <w:kern w:val="0"/>
          <w:sz w:val="28"/>
          <w:szCs w:val="28"/>
          <w:lang w:val="ru-RU" w:eastAsia="ru-RU"/>
        </w:rPr>
      </w:pPr>
      <w:r>
        <w:rPr>
          <w:color w:val="000000"/>
          <w:kern w:val="0"/>
          <w:sz w:val="28"/>
          <w:szCs w:val="28"/>
          <w:lang w:val="ru-RU" w:eastAsia="ru-RU"/>
        </w:rPr>
        <w:tab/>
        <w:t>-</w:t>
      </w:r>
      <w:r w:rsidRPr="00893842">
        <w:rPr>
          <w:color w:val="000000"/>
          <w:kern w:val="0"/>
          <w:sz w:val="28"/>
          <w:szCs w:val="28"/>
          <w:lang w:val="ru-RU" w:eastAsia="ru-RU"/>
        </w:rPr>
        <w:t>удовлетворенность качеством условий.</w:t>
      </w:r>
    </w:p>
    <w:p w:rsidR="00C50DBB" w:rsidRPr="00893842" w:rsidRDefault="00C50DBB" w:rsidP="00C50DBB">
      <w:pPr>
        <w:widowControl/>
        <w:shd w:val="clear" w:color="auto" w:fill="FFFFFF"/>
        <w:wordWrap/>
        <w:autoSpaceDE/>
        <w:autoSpaceDN/>
        <w:spacing w:after="240" w:line="420" w:lineRule="atLeast"/>
        <w:jc w:val="left"/>
        <w:rPr>
          <w:rFonts w:ascii="Georgia" w:hAnsi="Georgia"/>
          <w:color w:val="000000"/>
          <w:kern w:val="0"/>
          <w:sz w:val="27"/>
          <w:szCs w:val="27"/>
          <w:lang w:val="ru-RU" w:eastAsia="ru-RU"/>
        </w:rPr>
      </w:pPr>
      <w:r w:rsidRPr="00893842">
        <w:rPr>
          <w:kern w:val="0"/>
          <w:sz w:val="28"/>
          <w:szCs w:val="28"/>
          <w:lang w:val="ru-RU" w:eastAsia="ru-RU"/>
        </w:rPr>
        <w:t>Оценить качество условий организац</w:t>
      </w:r>
      <w:r>
        <w:rPr>
          <w:kern w:val="0"/>
          <w:sz w:val="28"/>
          <w:szCs w:val="28"/>
          <w:lang w:val="ru-RU" w:eastAsia="ru-RU"/>
        </w:rPr>
        <w:t>ии воспитатель</w:t>
      </w:r>
      <w:r w:rsidR="00A02A6A">
        <w:rPr>
          <w:kern w:val="0"/>
          <w:sz w:val="28"/>
          <w:szCs w:val="28"/>
          <w:lang w:val="ru-RU" w:eastAsia="ru-RU"/>
        </w:rPr>
        <w:t xml:space="preserve">ной работы помогут </w:t>
      </w:r>
      <w:r>
        <w:rPr>
          <w:kern w:val="0"/>
          <w:sz w:val="28"/>
          <w:szCs w:val="28"/>
          <w:lang w:val="ru-RU" w:eastAsia="ru-RU"/>
        </w:rPr>
        <w:t xml:space="preserve">разработанные </w:t>
      </w:r>
      <w:r w:rsidRPr="00893842">
        <w:rPr>
          <w:kern w:val="0"/>
          <w:sz w:val="28"/>
          <w:szCs w:val="28"/>
          <w:lang w:val="ru-RU" w:eastAsia="ru-RU"/>
        </w:rPr>
        <w:t xml:space="preserve"> Чек-листы</w:t>
      </w:r>
    </w:p>
    <w:p w:rsidR="00C50DBB" w:rsidRPr="00D915A6" w:rsidRDefault="00C50DBB" w:rsidP="00DB57BD">
      <w:pPr>
        <w:pStyle w:val="2"/>
        <w:spacing w:before="0" w:beforeAutospacing="0" w:after="0" w:afterAutospacing="0" w:line="276" w:lineRule="auto"/>
        <w:ind w:firstLine="567"/>
        <w:rPr>
          <w:i/>
          <w:sz w:val="28"/>
          <w:szCs w:val="28"/>
          <w:lang w:val="ru-RU"/>
        </w:rPr>
      </w:pPr>
      <w:bookmarkStart w:id="22" w:name="_Toc109673751"/>
      <w:r w:rsidRPr="006A60BE">
        <w:rPr>
          <w:i/>
          <w:sz w:val="28"/>
          <w:szCs w:val="28"/>
          <w:lang w:val="ru-RU"/>
        </w:rPr>
        <w:t>Анализ организации воспитательной  работы</w:t>
      </w:r>
      <w:r w:rsidRPr="00D915A6">
        <w:rPr>
          <w:i/>
          <w:sz w:val="28"/>
          <w:szCs w:val="28"/>
          <w:lang w:val="ru-RU"/>
        </w:rPr>
        <w:t xml:space="preserve"> по следующим </w:t>
      </w:r>
      <w:r w:rsidRPr="006A60BE">
        <w:rPr>
          <w:i/>
          <w:sz w:val="28"/>
          <w:szCs w:val="28"/>
          <w:lang w:val="ru-RU"/>
        </w:rPr>
        <w:t>направлениям:</w:t>
      </w:r>
      <w:bookmarkEnd w:id="22"/>
    </w:p>
    <w:p w:rsidR="00C50DBB" w:rsidRPr="00893842" w:rsidRDefault="00C50DBB" w:rsidP="00C50DBB">
      <w:pPr>
        <w:pStyle w:val="Ul"/>
        <w:spacing w:line="360" w:lineRule="auto"/>
        <w:ind w:left="360"/>
        <w:rPr>
          <w:sz w:val="28"/>
          <w:szCs w:val="28"/>
        </w:rPr>
      </w:pPr>
      <w:r w:rsidRPr="00893842">
        <w:rPr>
          <w:sz w:val="28"/>
          <w:szCs w:val="28"/>
        </w:rPr>
        <w:t>-реализация внеурочной деятельности;</w:t>
      </w:r>
    </w:p>
    <w:p w:rsidR="00C50DBB" w:rsidRPr="00893842" w:rsidRDefault="00C50DBB" w:rsidP="00C50DBB">
      <w:pPr>
        <w:pStyle w:val="Ul"/>
        <w:spacing w:line="360" w:lineRule="auto"/>
        <w:ind w:left="360"/>
        <w:rPr>
          <w:sz w:val="28"/>
          <w:szCs w:val="28"/>
        </w:rPr>
      </w:pPr>
      <w:r w:rsidRPr="00893842">
        <w:rPr>
          <w:sz w:val="28"/>
          <w:szCs w:val="28"/>
        </w:rPr>
        <w:t>-реализация воспитательной работы классных руководителей;</w:t>
      </w:r>
    </w:p>
    <w:p w:rsidR="00C50DBB" w:rsidRPr="00893842" w:rsidRDefault="00C50DBB" w:rsidP="00C50DBB">
      <w:pPr>
        <w:pStyle w:val="Ul"/>
        <w:spacing w:line="360" w:lineRule="auto"/>
        <w:ind w:left="360"/>
        <w:rPr>
          <w:sz w:val="28"/>
          <w:szCs w:val="28"/>
        </w:rPr>
      </w:pPr>
      <w:r w:rsidRPr="00893842">
        <w:rPr>
          <w:sz w:val="28"/>
          <w:szCs w:val="28"/>
        </w:rPr>
        <w:t>-реализация дополнительных программ;</w:t>
      </w:r>
    </w:p>
    <w:p w:rsidR="00C50DBB" w:rsidRDefault="00C50DBB" w:rsidP="00C50DBB">
      <w:pPr>
        <w:pStyle w:val="Ul"/>
        <w:spacing w:after="280" w:afterAutospacing="1" w:line="360" w:lineRule="auto"/>
        <w:ind w:left="360"/>
        <w:rPr>
          <w:sz w:val="28"/>
          <w:szCs w:val="28"/>
        </w:rPr>
      </w:pPr>
      <w:r w:rsidRPr="00893842">
        <w:rPr>
          <w:sz w:val="28"/>
          <w:szCs w:val="28"/>
        </w:rPr>
        <w:t>-удовлетворенность качеством реализации воспитательной работы.</w:t>
      </w:r>
    </w:p>
    <w:p w:rsidR="00C50DBB" w:rsidRPr="004E4B5A" w:rsidRDefault="00C50DBB" w:rsidP="00DB57BD">
      <w:pPr>
        <w:wordWrap/>
        <w:adjustRightInd w:val="0"/>
        <w:spacing w:line="360" w:lineRule="auto"/>
        <w:ind w:right="-1"/>
        <w:rPr>
          <w:b/>
          <w:bCs/>
          <w:i/>
          <w:sz w:val="28"/>
          <w:szCs w:val="28"/>
          <w:lang w:val="ru-RU"/>
        </w:rPr>
      </w:pPr>
      <w:r w:rsidRPr="004E4B5A">
        <w:rPr>
          <w:b/>
          <w:bCs/>
          <w:i/>
          <w:sz w:val="28"/>
          <w:szCs w:val="28"/>
          <w:lang w:val="ru-RU"/>
        </w:rPr>
        <w:t xml:space="preserve">Результаты воспитания, социализации и саморазвития школьников. </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Критерием, на основе которого осуществляется данный анализ, является динамика личностного разв</w:t>
      </w:r>
      <w:r>
        <w:rPr>
          <w:iCs/>
          <w:sz w:val="28"/>
          <w:szCs w:val="28"/>
          <w:lang w:val="ru-RU"/>
        </w:rPr>
        <w:t xml:space="preserve">ития школьников каждого класса, их </w:t>
      </w:r>
      <w:r w:rsidRPr="00DF3698">
        <w:rPr>
          <w:rFonts w:ascii="Georgia" w:hAnsi="Georgia"/>
          <w:color w:val="000000"/>
          <w:sz w:val="27"/>
          <w:szCs w:val="27"/>
          <w:shd w:val="clear" w:color="auto" w:fill="FFFFFF"/>
          <w:lang w:val="ru-RU"/>
        </w:rPr>
        <w:t>достижения в</w:t>
      </w:r>
      <w:r>
        <w:rPr>
          <w:rFonts w:ascii="Georgia" w:hAnsi="Georgia"/>
          <w:color w:val="000000"/>
          <w:sz w:val="27"/>
          <w:szCs w:val="27"/>
          <w:shd w:val="clear" w:color="auto" w:fill="FFFFFF"/>
        </w:rPr>
        <w:t> </w:t>
      </w:r>
      <w:r w:rsidRPr="00DF3698">
        <w:rPr>
          <w:rFonts w:ascii="Georgia" w:hAnsi="Georgia"/>
          <w:color w:val="000000"/>
          <w:sz w:val="27"/>
          <w:szCs w:val="27"/>
          <w:shd w:val="clear" w:color="auto" w:fill="FFFFFF"/>
          <w:lang w:val="ru-RU"/>
        </w:rPr>
        <w:t>конкурсах и</w:t>
      </w:r>
      <w:r>
        <w:rPr>
          <w:rFonts w:ascii="Georgia" w:hAnsi="Georgia"/>
          <w:color w:val="000000"/>
          <w:sz w:val="27"/>
          <w:szCs w:val="27"/>
          <w:shd w:val="clear" w:color="auto" w:fill="FFFFFF"/>
        </w:rPr>
        <w:t> </w:t>
      </w:r>
      <w:r w:rsidRPr="00DF3698">
        <w:rPr>
          <w:rFonts w:ascii="Georgia" w:hAnsi="Georgia"/>
          <w:color w:val="000000"/>
          <w:sz w:val="27"/>
          <w:szCs w:val="27"/>
          <w:shd w:val="clear" w:color="auto" w:fill="FFFFFF"/>
          <w:lang w:val="ru-RU"/>
        </w:rPr>
        <w:t>мероприятиях, удовлетворенность участников образовательных отношений качеством результатов воспитательной работы.</w:t>
      </w:r>
      <w:r>
        <w:rPr>
          <w:rFonts w:ascii="Georgia" w:hAnsi="Georgia"/>
          <w:color w:val="000000"/>
          <w:sz w:val="27"/>
          <w:szCs w:val="27"/>
          <w:shd w:val="clear" w:color="auto" w:fill="FFFFFF"/>
        </w:rPr>
        <w:t> </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C50DBB" w:rsidRPr="00DF3698" w:rsidRDefault="00C50DBB" w:rsidP="00C50DBB">
      <w:pPr>
        <w:wordWrap/>
        <w:adjustRightInd w:val="0"/>
        <w:spacing w:line="360" w:lineRule="auto"/>
        <w:ind w:right="-1" w:firstLine="567"/>
        <w:rPr>
          <w:iCs/>
          <w:sz w:val="28"/>
          <w:szCs w:val="28"/>
          <w:lang w:val="ru-RU"/>
        </w:rPr>
      </w:pPr>
      <w:r w:rsidRPr="004E4B5A">
        <w:rPr>
          <w:iCs/>
          <w:sz w:val="28"/>
          <w:szCs w:val="28"/>
          <w:lang w:val="ru-RU"/>
        </w:rPr>
        <w:t>Способом получения информации о результатах воспитания, социализации и саморазвития школьников является педагогическое наблюдение</w:t>
      </w:r>
      <w:r>
        <w:rPr>
          <w:iCs/>
          <w:sz w:val="28"/>
          <w:szCs w:val="28"/>
          <w:lang w:val="ru-RU"/>
        </w:rPr>
        <w:t>, диагностика.</w:t>
      </w:r>
      <w:r w:rsidRPr="004E4B5A">
        <w:rPr>
          <w:iCs/>
          <w:sz w:val="28"/>
          <w:szCs w:val="28"/>
          <w:lang w:val="ru-RU"/>
        </w:rPr>
        <w:t xml:space="preserve"> </w:t>
      </w:r>
      <w:r>
        <w:rPr>
          <w:iCs/>
          <w:sz w:val="28"/>
          <w:szCs w:val="28"/>
          <w:lang w:val="ru-RU"/>
        </w:rPr>
        <w:t>Диагностический инструментарий: «</w:t>
      </w:r>
      <w:r w:rsidRPr="00DF3698">
        <w:rPr>
          <w:iCs/>
          <w:sz w:val="28"/>
          <w:szCs w:val="28"/>
          <w:lang w:val="ru-RU"/>
        </w:rPr>
        <w:t>Методика диагностики нравственной воспитанности</w:t>
      </w:r>
      <w:r>
        <w:rPr>
          <w:iCs/>
          <w:sz w:val="28"/>
          <w:szCs w:val="28"/>
          <w:lang w:val="ru-RU"/>
        </w:rPr>
        <w:t>», «</w:t>
      </w:r>
      <w:r w:rsidRPr="00DF3698">
        <w:rPr>
          <w:iCs/>
          <w:sz w:val="28"/>
          <w:szCs w:val="28"/>
          <w:lang w:val="ru-RU"/>
        </w:rPr>
        <w:t>Методика диагностики личностного роста школьников</w:t>
      </w:r>
      <w:r>
        <w:rPr>
          <w:iCs/>
          <w:sz w:val="28"/>
          <w:szCs w:val="28"/>
          <w:lang w:val="ru-RU"/>
        </w:rPr>
        <w:t>», «</w:t>
      </w:r>
      <w:r w:rsidRPr="00DF3698">
        <w:rPr>
          <w:iCs/>
          <w:sz w:val="28"/>
          <w:szCs w:val="28"/>
          <w:lang w:val="ru-RU"/>
        </w:rPr>
        <w:t>Методика диагностики нравственной мотивации</w:t>
      </w:r>
      <w:r>
        <w:rPr>
          <w:iCs/>
          <w:sz w:val="28"/>
          <w:szCs w:val="28"/>
          <w:lang w:val="ru-RU"/>
        </w:rPr>
        <w:t>»,</w:t>
      </w:r>
      <w:r w:rsidRPr="00DF3698">
        <w:rPr>
          <w:iCs/>
          <w:sz w:val="28"/>
          <w:szCs w:val="28"/>
          <w:lang w:val="ru-RU"/>
        </w:rPr>
        <w:t xml:space="preserve"> </w:t>
      </w:r>
      <w:r>
        <w:rPr>
          <w:iCs/>
          <w:sz w:val="28"/>
          <w:szCs w:val="28"/>
          <w:lang w:val="ru-RU"/>
        </w:rPr>
        <w:t>«</w:t>
      </w:r>
      <w:r w:rsidRPr="00DF3698">
        <w:rPr>
          <w:iCs/>
          <w:sz w:val="28"/>
          <w:szCs w:val="28"/>
          <w:lang w:val="ru-RU"/>
        </w:rPr>
        <w:t>Методика диагностики нравственной самооценки</w:t>
      </w:r>
      <w:r>
        <w:rPr>
          <w:iCs/>
          <w:sz w:val="28"/>
          <w:szCs w:val="28"/>
          <w:lang w:val="ru-RU"/>
        </w:rPr>
        <w:t>»</w:t>
      </w:r>
    </w:p>
    <w:p w:rsidR="00C50DBB" w:rsidRDefault="00C50DBB" w:rsidP="00C50DBB">
      <w:pPr>
        <w:wordWrap/>
        <w:adjustRightInd w:val="0"/>
        <w:spacing w:line="360" w:lineRule="auto"/>
        <w:ind w:right="-1" w:firstLine="567"/>
        <w:rPr>
          <w:iCs/>
          <w:sz w:val="28"/>
          <w:szCs w:val="28"/>
          <w:lang w:val="ru-RU"/>
        </w:rPr>
      </w:pPr>
      <w:r w:rsidRPr="004E4B5A">
        <w:rPr>
          <w:iCs/>
          <w:sz w:val="28"/>
          <w:szCs w:val="28"/>
          <w:lang w:val="ru-RU"/>
        </w:rPr>
        <w:lastRenderedPageBreak/>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w:t>
      </w:r>
      <w:r>
        <w:rPr>
          <w:iCs/>
          <w:sz w:val="28"/>
          <w:szCs w:val="28"/>
          <w:lang w:val="ru-RU"/>
        </w:rPr>
        <w:t xml:space="preserve">. </w:t>
      </w:r>
      <w:r w:rsidRPr="004E4B5A">
        <w:rPr>
          <w:iCs/>
          <w:sz w:val="28"/>
          <w:szCs w:val="28"/>
          <w:lang w:val="ru-RU"/>
        </w:rPr>
        <w:t xml:space="preserve"> чем далее предстоит работать педагогическому коллективу.</w:t>
      </w:r>
    </w:p>
    <w:p w:rsidR="00C50DBB" w:rsidRDefault="00C50DBB" w:rsidP="00C50DBB">
      <w:pPr>
        <w:wordWrap/>
        <w:adjustRightInd w:val="0"/>
        <w:spacing w:line="360" w:lineRule="auto"/>
        <w:ind w:right="-1" w:firstLine="567"/>
        <w:rPr>
          <w:sz w:val="28"/>
          <w:szCs w:val="28"/>
          <w:lang w:val="ru-RU"/>
        </w:rPr>
      </w:pPr>
      <w:r w:rsidRPr="00E65378">
        <w:rPr>
          <w:bCs/>
          <w:sz w:val="28"/>
          <w:szCs w:val="28"/>
          <w:lang w:val="ru-RU"/>
        </w:rPr>
        <w:t>Диагностика «Творческие достижения школьников».</w:t>
      </w:r>
      <w:r w:rsidRPr="00E65378">
        <w:rPr>
          <w:sz w:val="28"/>
          <w:szCs w:val="28"/>
          <w:lang w:val="ru-RU"/>
        </w:rPr>
        <w:t xml:space="preserve"> </w:t>
      </w:r>
      <w:r>
        <w:rPr>
          <w:sz w:val="28"/>
          <w:szCs w:val="28"/>
          <w:lang w:val="ru-RU"/>
        </w:rPr>
        <w:t xml:space="preserve"> Классные руководители проводят </w:t>
      </w:r>
      <w:r w:rsidRPr="00E65378">
        <w:rPr>
          <w:sz w:val="28"/>
          <w:szCs w:val="28"/>
          <w:lang w:val="ru-RU"/>
        </w:rPr>
        <w:t xml:space="preserve"> учет результативности участия детей в</w:t>
      </w:r>
      <w:r w:rsidRPr="00E65378">
        <w:rPr>
          <w:sz w:val="28"/>
          <w:szCs w:val="28"/>
        </w:rPr>
        <w:t> </w:t>
      </w:r>
      <w:r w:rsidRPr="00E65378">
        <w:rPr>
          <w:sz w:val="28"/>
          <w:szCs w:val="28"/>
          <w:lang w:val="ru-RU"/>
        </w:rPr>
        <w:t>творческих конкурсах и</w:t>
      </w:r>
      <w:r w:rsidRPr="00E65378">
        <w:rPr>
          <w:sz w:val="28"/>
          <w:szCs w:val="28"/>
        </w:rPr>
        <w:t> </w:t>
      </w:r>
      <w:r w:rsidRPr="00E65378">
        <w:rPr>
          <w:sz w:val="28"/>
          <w:szCs w:val="28"/>
          <w:lang w:val="ru-RU"/>
        </w:rPr>
        <w:t>мероприятиях, благотворительных акциях, социальных проектах, социально значимой деятельности. В</w:t>
      </w:r>
      <w:r w:rsidRPr="00E65378">
        <w:rPr>
          <w:sz w:val="28"/>
          <w:szCs w:val="28"/>
        </w:rPr>
        <w:t> </w:t>
      </w:r>
      <w:r w:rsidRPr="00E65378">
        <w:rPr>
          <w:sz w:val="28"/>
          <w:szCs w:val="28"/>
          <w:lang w:val="ru-RU"/>
        </w:rPr>
        <w:t>кач</w:t>
      </w:r>
      <w:r>
        <w:rPr>
          <w:sz w:val="28"/>
          <w:szCs w:val="28"/>
          <w:lang w:val="ru-RU"/>
        </w:rPr>
        <w:t>естве инструмента оценки  -</w:t>
      </w:r>
      <w:r w:rsidRPr="00E65378">
        <w:rPr>
          <w:sz w:val="28"/>
          <w:szCs w:val="28"/>
          <w:lang w:val="ru-RU"/>
        </w:rPr>
        <w:t xml:space="preserve"> </w:t>
      </w:r>
      <w:r>
        <w:rPr>
          <w:sz w:val="28"/>
          <w:szCs w:val="28"/>
          <w:lang w:val="ru-RU"/>
        </w:rPr>
        <w:t xml:space="preserve"> таблица достижений. </w:t>
      </w:r>
      <w:r w:rsidRPr="00E65378">
        <w:rPr>
          <w:sz w:val="28"/>
          <w:szCs w:val="28"/>
          <w:lang w:val="ru-RU"/>
        </w:rPr>
        <w:t xml:space="preserve"> Она позволит систематизировать сведения, </w:t>
      </w:r>
      <w:r>
        <w:rPr>
          <w:sz w:val="28"/>
          <w:szCs w:val="28"/>
          <w:lang w:val="ru-RU"/>
        </w:rPr>
        <w:t xml:space="preserve">для </w:t>
      </w:r>
      <w:r w:rsidRPr="00E65378">
        <w:rPr>
          <w:sz w:val="28"/>
          <w:szCs w:val="28"/>
          <w:lang w:val="ru-RU"/>
        </w:rPr>
        <w:t>их</w:t>
      </w:r>
      <w:r w:rsidRPr="00E65378">
        <w:rPr>
          <w:sz w:val="28"/>
          <w:szCs w:val="28"/>
        </w:rPr>
        <w:t> </w:t>
      </w:r>
      <w:r>
        <w:rPr>
          <w:sz w:val="28"/>
          <w:szCs w:val="28"/>
          <w:lang w:val="ru-RU"/>
        </w:rPr>
        <w:t>анализа</w:t>
      </w:r>
      <w:r w:rsidRPr="00E65378">
        <w:rPr>
          <w:sz w:val="28"/>
          <w:szCs w:val="28"/>
          <w:lang w:val="ru-RU"/>
        </w:rPr>
        <w:t>. В</w:t>
      </w:r>
      <w:r w:rsidRPr="00E65378">
        <w:rPr>
          <w:sz w:val="28"/>
          <w:szCs w:val="28"/>
        </w:rPr>
        <w:t> </w:t>
      </w:r>
      <w:r w:rsidRPr="00E65378">
        <w:rPr>
          <w:sz w:val="28"/>
          <w:szCs w:val="28"/>
          <w:lang w:val="ru-RU"/>
        </w:rPr>
        <w:t>таблицу педагоги внесут результаты участия детей в</w:t>
      </w:r>
      <w:r w:rsidRPr="00E65378">
        <w:rPr>
          <w:sz w:val="28"/>
          <w:szCs w:val="28"/>
        </w:rPr>
        <w:t> </w:t>
      </w:r>
      <w:r w:rsidRPr="00E65378">
        <w:rPr>
          <w:sz w:val="28"/>
          <w:szCs w:val="28"/>
          <w:lang w:val="ru-RU"/>
        </w:rPr>
        <w:t>мероприятиях различного уровня</w:t>
      </w:r>
    </w:p>
    <w:p w:rsidR="00C50DBB" w:rsidRPr="00E65378" w:rsidRDefault="00C50DBB" w:rsidP="00C50DBB">
      <w:pPr>
        <w:wordWrap/>
        <w:adjustRightInd w:val="0"/>
        <w:spacing w:line="360" w:lineRule="auto"/>
        <w:ind w:right="-1" w:firstLine="567"/>
        <w:rPr>
          <w:iCs/>
          <w:sz w:val="28"/>
          <w:szCs w:val="28"/>
          <w:lang w:val="ru-RU"/>
        </w:rPr>
      </w:pPr>
      <w:r>
        <w:rPr>
          <w:iCs/>
          <w:sz w:val="28"/>
          <w:szCs w:val="28"/>
          <w:lang w:val="ru-RU"/>
        </w:rPr>
        <w:t>З</w:t>
      </w:r>
      <w:r w:rsidRPr="00E65378">
        <w:rPr>
          <w:iCs/>
          <w:sz w:val="28"/>
          <w:szCs w:val="28"/>
          <w:lang w:val="ru-RU"/>
        </w:rPr>
        <w:t>аполненные табли</w:t>
      </w:r>
      <w:r>
        <w:rPr>
          <w:iCs/>
          <w:sz w:val="28"/>
          <w:szCs w:val="28"/>
          <w:lang w:val="ru-RU"/>
        </w:rPr>
        <w:t xml:space="preserve">цы по всем классам и формируются </w:t>
      </w:r>
      <w:r w:rsidRPr="00E65378">
        <w:rPr>
          <w:iCs/>
          <w:sz w:val="28"/>
          <w:szCs w:val="28"/>
          <w:lang w:val="ru-RU"/>
        </w:rPr>
        <w:t xml:space="preserve"> с</w:t>
      </w:r>
      <w:r>
        <w:rPr>
          <w:iCs/>
          <w:sz w:val="28"/>
          <w:szCs w:val="28"/>
          <w:lang w:val="ru-RU"/>
        </w:rPr>
        <w:t>водную по школе. Это дает возможность анализировать</w:t>
      </w:r>
      <w:r w:rsidRPr="00E65378">
        <w:rPr>
          <w:iCs/>
          <w:sz w:val="28"/>
          <w:szCs w:val="28"/>
          <w:lang w:val="ru-RU"/>
        </w:rPr>
        <w:t xml:space="preserve"> результативность участия школьников в различных конкурсах по всем направлениям воспитательной деятельности.</w:t>
      </w:r>
    </w:p>
    <w:p w:rsidR="00C50DBB" w:rsidRPr="00D915A6" w:rsidRDefault="00C50DBB" w:rsidP="00C50DBB">
      <w:pPr>
        <w:wordWrap/>
        <w:adjustRightInd w:val="0"/>
        <w:spacing w:line="360" w:lineRule="auto"/>
        <w:ind w:right="-1" w:firstLine="567"/>
        <w:rPr>
          <w:rFonts w:ascii="Georgia" w:hAnsi="Georgia"/>
          <w:i/>
          <w:color w:val="000000"/>
          <w:sz w:val="27"/>
          <w:szCs w:val="27"/>
          <w:shd w:val="clear" w:color="auto" w:fill="FFFFFF"/>
          <w:lang w:val="ru-RU"/>
        </w:rPr>
      </w:pPr>
      <w:r w:rsidRPr="00D915A6">
        <w:rPr>
          <w:b/>
          <w:bCs/>
          <w:i/>
          <w:sz w:val="28"/>
          <w:szCs w:val="28"/>
          <w:lang w:val="ru-RU"/>
        </w:rPr>
        <w:t xml:space="preserve"> Состояние организуемой в школе совместной деятельности детей и взрослых.</w:t>
      </w:r>
      <w:r w:rsidRPr="00D915A6">
        <w:rPr>
          <w:b/>
          <w:i/>
          <w:iCs/>
          <w:sz w:val="28"/>
          <w:szCs w:val="28"/>
          <w:lang w:val="ru-RU"/>
        </w:rPr>
        <w:t xml:space="preserve"> Удовлетворенность качеством результатов воспитательной работы.</w:t>
      </w:r>
      <w:r w:rsidRPr="00D915A6">
        <w:rPr>
          <w:rFonts w:ascii="Georgia" w:hAnsi="Georgia"/>
          <w:i/>
          <w:color w:val="000000"/>
          <w:sz w:val="27"/>
          <w:szCs w:val="27"/>
          <w:shd w:val="clear" w:color="auto" w:fill="FFFFFF"/>
          <w:lang w:val="ru-RU"/>
        </w:rPr>
        <w:t xml:space="preserve"> </w:t>
      </w:r>
    </w:p>
    <w:p w:rsidR="00C50DBB" w:rsidRPr="004E4B5A" w:rsidRDefault="00C50DBB" w:rsidP="00C50DBB">
      <w:pPr>
        <w:wordWrap/>
        <w:adjustRightInd w:val="0"/>
        <w:spacing w:line="360" w:lineRule="auto"/>
        <w:ind w:firstLine="567"/>
        <w:rPr>
          <w:iCs/>
          <w:color w:val="000000"/>
          <w:sz w:val="28"/>
          <w:szCs w:val="28"/>
          <w:lang w:val="ru-RU"/>
        </w:rPr>
      </w:pPr>
      <w:r w:rsidRPr="004E4B5A">
        <w:rPr>
          <w:iCs/>
          <w:sz w:val="28"/>
          <w:szCs w:val="28"/>
          <w:lang w:val="ru-RU"/>
        </w:rPr>
        <w:t xml:space="preserve">Критерием, на основе которого осуществляется данный анализ, является наличие в школе </w:t>
      </w:r>
      <w:r w:rsidRPr="004E4B5A">
        <w:rPr>
          <w:iCs/>
          <w:color w:val="000000"/>
          <w:sz w:val="28"/>
          <w:szCs w:val="28"/>
          <w:lang w:val="ru-RU"/>
        </w:rPr>
        <w:t>интересной, событийно насыщенной и личностно развивающей</w:t>
      </w:r>
      <w:r w:rsidRPr="004E4B5A">
        <w:rPr>
          <w:iCs/>
          <w:sz w:val="28"/>
          <w:szCs w:val="28"/>
          <w:lang w:val="ru-RU"/>
        </w:rPr>
        <w:t xml:space="preserve"> совместной деятельности детей и взрослых</w:t>
      </w:r>
      <w:r w:rsidRPr="004E4B5A">
        <w:rPr>
          <w:iCs/>
          <w:color w:val="000000"/>
          <w:sz w:val="28"/>
          <w:szCs w:val="28"/>
          <w:lang w:val="ru-RU"/>
        </w:rPr>
        <w:t xml:space="preserve">. </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xml:space="preserve">Осуществляется анализ заместителем директора по воспитательной работе, классными руководителями, Советом старшеклассников и родителями, хорошо знакомыми с деятельностью школы. </w:t>
      </w:r>
    </w:p>
    <w:p w:rsidR="00C50DBB" w:rsidRPr="00C3159E" w:rsidRDefault="00C50DBB" w:rsidP="00C50DBB">
      <w:pPr>
        <w:wordWrap/>
        <w:adjustRightInd w:val="0"/>
        <w:spacing w:line="360" w:lineRule="auto"/>
        <w:ind w:right="-1" w:firstLine="567"/>
        <w:rPr>
          <w:iCs/>
          <w:sz w:val="28"/>
          <w:szCs w:val="28"/>
          <w:lang w:val="ru-RU"/>
        </w:rPr>
      </w:pPr>
      <w:r w:rsidRPr="004E4B5A">
        <w:rPr>
          <w:iCs/>
          <w:sz w:val="28"/>
          <w:szCs w:val="28"/>
          <w:lang w:val="ru-RU"/>
        </w:rPr>
        <w:t>Способами</w:t>
      </w:r>
      <w:r w:rsidRPr="004E4B5A">
        <w:rPr>
          <w:i/>
          <w:sz w:val="28"/>
          <w:szCs w:val="28"/>
          <w:lang w:val="ru-RU"/>
        </w:rPr>
        <w:t xml:space="preserve"> </w:t>
      </w:r>
      <w:r w:rsidRPr="004E4B5A">
        <w:rPr>
          <w:iCs/>
          <w:sz w:val="28"/>
          <w:szCs w:val="28"/>
          <w:lang w:val="ru-RU"/>
        </w:rPr>
        <w:t>получения информации о состоянии организуемой в школе совместной деятельности детей и взрослых могут быть беседы со школьниками и их родителями, педагогами, лидерами ученического сам</w:t>
      </w:r>
      <w:r w:rsidR="00D247EE">
        <w:rPr>
          <w:iCs/>
          <w:sz w:val="28"/>
          <w:szCs w:val="28"/>
          <w:lang w:val="ru-RU"/>
        </w:rPr>
        <w:t>оуправления, при необходимости -</w:t>
      </w:r>
      <w:r w:rsidRPr="004E4B5A">
        <w:rPr>
          <w:iCs/>
          <w:sz w:val="28"/>
          <w:szCs w:val="28"/>
          <w:lang w:val="ru-RU"/>
        </w:rPr>
        <w:t xml:space="preserve"> их анкетирование.</w:t>
      </w:r>
      <w:r w:rsidRPr="00E65378">
        <w:rPr>
          <w:lang w:val="ru-RU"/>
        </w:rPr>
        <w:t xml:space="preserve"> </w:t>
      </w:r>
      <w:r w:rsidRPr="00E65378">
        <w:rPr>
          <w:iCs/>
          <w:sz w:val="28"/>
          <w:szCs w:val="28"/>
          <w:lang w:val="ru-RU"/>
        </w:rPr>
        <w:t xml:space="preserve">Чтобы выявить, удовлетворены ли родители и школьники качеством образовательных услуг, чаще всего используют анкетирование. </w:t>
      </w:r>
    </w:p>
    <w:p w:rsidR="00C50DBB" w:rsidRPr="00C3159E" w:rsidRDefault="00C50DBB" w:rsidP="00C50DBB">
      <w:pPr>
        <w:wordWrap/>
        <w:adjustRightInd w:val="0"/>
        <w:spacing w:line="360" w:lineRule="auto"/>
        <w:ind w:right="-1" w:firstLine="567"/>
        <w:rPr>
          <w:iCs/>
          <w:sz w:val="28"/>
          <w:szCs w:val="28"/>
          <w:lang w:val="ru-RU"/>
        </w:rPr>
      </w:pPr>
      <w:r w:rsidRPr="00E65378">
        <w:rPr>
          <w:iCs/>
          <w:sz w:val="28"/>
          <w:szCs w:val="28"/>
          <w:lang w:val="ru-RU"/>
        </w:rPr>
        <w:t xml:space="preserve">Часть вопросов такого анкетирования затрагивает и организацию </w:t>
      </w:r>
      <w:r w:rsidRPr="00E65378">
        <w:rPr>
          <w:iCs/>
          <w:sz w:val="28"/>
          <w:szCs w:val="28"/>
          <w:lang w:val="ru-RU"/>
        </w:rPr>
        <w:lastRenderedPageBreak/>
        <w:t>воспитательной деятельности.</w:t>
      </w:r>
      <w:r w:rsidRPr="00893842">
        <w:rPr>
          <w:rFonts w:ascii="Georgia" w:hAnsi="Georgia"/>
          <w:color w:val="000000"/>
          <w:sz w:val="27"/>
          <w:szCs w:val="27"/>
          <w:shd w:val="clear" w:color="auto" w:fill="FFFFFF"/>
          <w:lang w:val="ru-RU"/>
        </w:rPr>
        <w:t xml:space="preserve"> </w:t>
      </w:r>
      <w:r w:rsidRPr="00C3159E">
        <w:rPr>
          <w:rFonts w:ascii="Georgia" w:hAnsi="Georgia"/>
          <w:color w:val="000000"/>
          <w:sz w:val="27"/>
          <w:szCs w:val="27"/>
          <w:shd w:val="clear" w:color="auto" w:fill="FFFFFF"/>
          <w:lang w:val="ru-RU"/>
        </w:rPr>
        <w:t>Пусть оценят три показателя: качество организации внеурочной деятельности;</w:t>
      </w:r>
      <w:r>
        <w:rPr>
          <w:rFonts w:ascii="Georgia" w:hAnsi="Georgia"/>
          <w:color w:val="000000"/>
          <w:sz w:val="27"/>
          <w:szCs w:val="27"/>
          <w:shd w:val="clear" w:color="auto" w:fill="FFFFFF"/>
        </w:rPr>
        <w:t> </w:t>
      </w:r>
      <w:r w:rsidRPr="00C3159E">
        <w:rPr>
          <w:rFonts w:ascii="Georgia" w:hAnsi="Georgia"/>
          <w:color w:val="000000"/>
          <w:sz w:val="27"/>
          <w:szCs w:val="27"/>
          <w:shd w:val="clear" w:color="auto" w:fill="FFFFFF"/>
          <w:lang w:val="ru-RU"/>
        </w:rPr>
        <w:t>качество воспитательной деятельности классного руководителя; качество допобразования.</w:t>
      </w:r>
      <w:r>
        <w:rPr>
          <w:rFonts w:ascii="Georgia" w:hAnsi="Georgia"/>
          <w:color w:val="000000"/>
          <w:sz w:val="27"/>
          <w:szCs w:val="27"/>
          <w:shd w:val="clear" w:color="auto" w:fill="FFFFFF"/>
        </w:rPr>
        <w:t> </w:t>
      </w:r>
    </w:p>
    <w:p w:rsidR="00C50DBB" w:rsidRPr="004E4B5A" w:rsidRDefault="007C0E11" w:rsidP="00C50DBB">
      <w:pPr>
        <w:wordWrap/>
        <w:adjustRightInd w:val="0"/>
        <w:spacing w:line="360" w:lineRule="auto"/>
        <w:ind w:right="-1" w:firstLine="567"/>
        <w:rPr>
          <w:iCs/>
          <w:sz w:val="28"/>
          <w:szCs w:val="28"/>
          <w:lang w:val="ru-RU"/>
        </w:rPr>
      </w:pPr>
      <w:r>
        <w:rPr>
          <w:iCs/>
          <w:sz w:val="28"/>
          <w:szCs w:val="28"/>
          <w:lang w:val="ru-RU"/>
        </w:rPr>
        <w:t xml:space="preserve"> Анализ ответов позволит</w:t>
      </w:r>
      <w:r w:rsidR="00C50DBB" w:rsidRPr="00E65378">
        <w:rPr>
          <w:iCs/>
          <w:sz w:val="28"/>
          <w:szCs w:val="28"/>
          <w:lang w:val="ru-RU"/>
        </w:rPr>
        <w:t xml:space="preserve"> оценить степень удовлетворенности результатами воспитательной работы. </w:t>
      </w:r>
      <w:r w:rsidR="00C50DBB" w:rsidRPr="004E4B5A">
        <w:rPr>
          <w:iCs/>
          <w:sz w:val="28"/>
          <w:szCs w:val="28"/>
          <w:lang w:val="ru-RU"/>
        </w:rPr>
        <w:t xml:space="preserve"> Полученные результаты обсуждаются на заседании методического объединения классных руководителей или педагогическом совете школы.</w:t>
      </w:r>
    </w:p>
    <w:p w:rsidR="00C50DBB" w:rsidRPr="004E4B5A" w:rsidRDefault="00C50DBB" w:rsidP="00C50DBB">
      <w:pPr>
        <w:wordWrap/>
        <w:adjustRightInd w:val="0"/>
        <w:spacing w:line="360" w:lineRule="auto"/>
        <w:ind w:right="-1" w:firstLine="567"/>
        <w:rPr>
          <w:i/>
          <w:sz w:val="28"/>
          <w:szCs w:val="28"/>
          <w:lang w:val="ru-RU"/>
        </w:rPr>
      </w:pPr>
      <w:r w:rsidRPr="004E4B5A">
        <w:rPr>
          <w:iCs/>
          <w:sz w:val="28"/>
          <w:szCs w:val="28"/>
          <w:lang w:val="ru-RU"/>
        </w:rPr>
        <w:t xml:space="preserve">Внимание при этом сосредотачивается на вопросах, связанных с </w:t>
      </w:r>
    </w:p>
    <w:p w:rsidR="00C50DBB" w:rsidRPr="004E4B5A" w:rsidRDefault="00C50DBB" w:rsidP="00C50DBB">
      <w:pPr>
        <w:wordWrap/>
        <w:adjustRightInd w:val="0"/>
        <w:spacing w:line="360" w:lineRule="auto"/>
        <w:ind w:right="-1" w:firstLine="567"/>
        <w:rPr>
          <w:i/>
          <w:sz w:val="28"/>
          <w:szCs w:val="28"/>
          <w:lang w:val="ru-RU"/>
        </w:rPr>
      </w:pPr>
      <w:r w:rsidRPr="004E4B5A">
        <w:rPr>
          <w:iCs/>
          <w:sz w:val="28"/>
          <w:szCs w:val="28"/>
          <w:lang w:val="ru-RU"/>
        </w:rPr>
        <w:t xml:space="preserve">- качеством проводимых </w:t>
      </w:r>
      <w:r w:rsidRPr="004E4B5A">
        <w:rPr>
          <w:sz w:val="28"/>
          <w:szCs w:val="28"/>
          <w:lang w:val="ru-RU"/>
        </w:rPr>
        <w:t>о</w:t>
      </w:r>
      <w:r w:rsidRPr="004E4B5A">
        <w:rPr>
          <w:color w:val="000000"/>
          <w:w w:val="0"/>
          <w:sz w:val="28"/>
          <w:szCs w:val="28"/>
          <w:lang w:val="ru-RU"/>
        </w:rPr>
        <w:t xml:space="preserve">бщешкольных ключевых </w:t>
      </w:r>
      <w:r w:rsidRPr="004E4B5A">
        <w:rPr>
          <w:sz w:val="28"/>
          <w:szCs w:val="28"/>
          <w:lang w:val="ru-RU"/>
        </w:rPr>
        <w:t>дел;</w:t>
      </w:r>
    </w:p>
    <w:p w:rsidR="00C50DBB" w:rsidRPr="004E4B5A" w:rsidRDefault="00C50DBB" w:rsidP="00C50DBB">
      <w:pPr>
        <w:wordWrap/>
        <w:adjustRightInd w:val="0"/>
        <w:spacing w:line="360" w:lineRule="auto"/>
        <w:ind w:right="-1" w:firstLine="567"/>
        <w:rPr>
          <w:i/>
          <w:sz w:val="28"/>
          <w:szCs w:val="28"/>
          <w:lang w:val="ru-RU"/>
        </w:rPr>
      </w:pPr>
      <w:r w:rsidRPr="004E4B5A">
        <w:rPr>
          <w:iCs/>
          <w:sz w:val="28"/>
          <w:szCs w:val="28"/>
          <w:lang w:val="ru-RU"/>
        </w:rPr>
        <w:t>- качеством совместной деятельности классных руководителей и их классов;</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 организуемой в школе</w:t>
      </w:r>
      <w:r w:rsidRPr="004E4B5A">
        <w:rPr>
          <w:sz w:val="28"/>
          <w:szCs w:val="28"/>
          <w:lang w:val="ru-RU"/>
        </w:rPr>
        <w:t xml:space="preserve"> внеурочной деятельности;</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 реализации личностно развивающего потенциала школьных уроков;</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xml:space="preserve">- качеством существующего в школе </w:t>
      </w:r>
      <w:r w:rsidRPr="004E4B5A">
        <w:rPr>
          <w:sz w:val="28"/>
          <w:szCs w:val="28"/>
          <w:lang w:val="ru-RU"/>
        </w:rPr>
        <w:t>ученического самоуправления;</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w:t>
      </w:r>
      <w:r w:rsidRPr="004E4B5A">
        <w:rPr>
          <w:sz w:val="28"/>
          <w:szCs w:val="28"/>
          <w:lang w:val="ru-RU"/>
        </w:rPr>
        <w:t xml:space="preserve"> функционирующих на базе школы д</w:t>
      </w:r>
      <w:r w:rsidRPr="004E4B5A">
        <w:rPr>
          <w:color w:val="000000"/>
          <w:w w:val="0"/>
          <w:sz w:val="28"/>
          <w:szCs w:val="28"/>
          <w:lang w:val="ru-RU"/>
        </w:rPr>
        <w:t>етских общественных объединений;</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w:t>
      </w:r>
      <w:r w:rsidRPr="004E4B5A">
        <w:rPr>
          <w:color w:val="000000"/>
          <w:w w:val="0"/>
          <w:sz w:val="28"/>
          <w:szCs w:val="28"/>
          <w:lang w:val="ru-RU"/>
        </w:rPr>
        <w:t xml:space="preserve"> проводимых в школе экскурсий, походов; </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w:t>
      </w:r>
      <w:r w:rsidRPr="004E4B5A">
        <w:rPr>
          <w:rStyle w:val="CharAttribute484"/>
          <w:rFonts w:eastAsia="№Е"/>
          <w:i w:val="0"/>
          <w:szCs w:val="28"/>
          <w:lang w:val="ru-RU"/>
        </w:rPr>
        <w:t xml:space="preserve"> профориентационной работы школы;</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w:t>
      </w:r>
      <w:r w:rsidRPr="004E4B5A">
        <w:rPr>
          <w:rStyle w:val="CharAttribute484"/>
          <w:rFonts w:eastAsia="№Е"/>
          <w:i w:val="0"/>
          <w:szCs w:val="28"/>
          <w:lang w:val="ru-RU"/>
        </w:rPr>
        <w:t xml:space="preserve"> работы школьных</w:t>
      </w:r>
      <w:r>
        <w:rPr>
          <w:rStyle w:val="CharAttribute484"/>
          <w:rFonts w:eastAsia="№Е"/>
          <w:i w:val="0"/>
          <w:szCs w:val="28"/>
          <w:lang w:val="ru-RU"/>
        </w:rPr>
        <w:t xml:space="preserve"> </w:t>
      </w:r>
      <w:r w:rsidRPr="004E4B5A">
        <w:rPr>
          <w:rStyle w:val="CharAttribute484"/>
          <w:rFonts w:eastAsia="№Е"/>
          <w:i w:val="0"/>
          <w:szCs w:val="28"/>
          <w:lang w:val="ru-RU"/>
        </w:rPr>
        <w:t xml:space="preserve"> медиа;</w:t>
      </w:r>
    </w:p>
    <w:p w:rsidR="00C50DBB" w:rsidRPr="004E4B5A"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w:t>
      </w:r>
      <w:r w:rsidRPr="004E4B5A">
        <w:rPr>
          <w:color w:val="000000"/>
          <w:w w:val="0"/>
          <w:sz w:val="28"/>
          <w:szCs w:val="28"/>
          <w:lang w:val="ru-RU"/>
        </w:rPr>
        <w:t xml:space="preserve"> организации предметно-эстетической среды школы;</w:t>
      </w:r>
    </w:p>
    <w:p w:rsidR="00C50DBB" w:rsidRDefault="00C50DBB" w:rsidP="00C50DBB">
      <w:pPr>
        <w:wordWrap/>
        <w:adjustRightInd w:val="0"/>
        <w:spacing w:line="360" w:lineRule="auto"/>
        <w:ind w:right="-1" w:firstLine="567"/>
        <w:rPr>
          <w:iCs/>
          <w:sz w:val="28"/>
          <w:szCs w:val="28"/>
          <w:lang w:val="ru-RU"/>
        </w:rPr>
      </w:pPr>
      <w:r w:rsidRPr="004E4B5A">
        <w:rPr>
          <w:iCs/>
          <w:sz w:val="28"/>
          <w:szCs w:val="28"/>
          <w:lang w:val="ru-RU"/>
        </w:rPr>
        <w:t>- качеством взаимодействия школы и семей школьников.</w:t>
      </w:r>
    </w:p>
    <w:p w:rsidR="007407D0" w:rsidRPr="00FF7096" w:rsidRDefault="00C50DBB" w:rsidP="00FF7096">
      <w:pPr>
        <w:wordWrap/>
        <w:adjustRightInd w:val="0"/>
        <w:spacing w:line="360" w:lineRule="auto"/>
        <w:ind w:right="-1" w:firstLine="567"/>
        <w:rPr>
          <w:sz w:val="28"/>
          <w:szCs w:val="28"/>
          <w:lang w:val="ru-RU"/>
        </w:rPr>
      </w:pPr>
      <w:r w:rsidRPr="004E4B5A">
        <w:rPr>
          <w:iCs/>
          <w:sz w:val="28"/>
          <w:szCs w:val="28"/>
          <w:lang w:val="ru-RU"/>
        </w:rPr>
        <w:t xml:space="preserve">Итогом самоанализа </w:t>
      </w:r>
      <w:r w:rsidRPr="004E4B5A">
        <w:rPr>
          <w:sz w:val="28"/>
          <w:szCs w:val="28"/>
          <w:lang w:val="ru-RU"/>
        </w:rPr>
        <w:t>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C50DBB" w:rsidRPr="009D1D25" w:rsidRDefault="00C50DBB" w:rsidP="00E653B0">
      <w:pPr>
        <w:spacing w:line="360" w:lineRule="auto"/>
        <w:ind w:left="30" w:right="30" w:firstLine="537"/>
        <w:rPr>
          <w:color w:val="000000"/>
          <w:sz w:val="28"/>
          <w:szCs w:val="28"/>
          <w:lang w:val="ru-RU"/>
        </w:rPr>
      </w:pPr>
      <w:r w:rsidRPr="009D1D25">
        <w:rPr>
          <w:b/>
          <w:bCs/>
          <w:color w:val="000000"/>
          <w:sz w:val="28"/>
          <w:szCs w:val="28"/>
          <w:lang w:val="ru-RU"/>
        </w:rPr>
        <w:t>Ожидаемые конечные</w:t>
      </w:r>
      <w:r w:rsidRPr="009D1D25">
        <w:rPr>
          <w:color w:val="000000"/>
          <w:sz w:val="28"/>
          <w:szCs w:val="28"/>
          <w:lang w:val="ru-RU"/>
        </w:rPr>
        <w:t xml:space="preserve"> </w:t>
      </w:r>
      <w:r w:rsidRPr="009D1D25">
        <w:rPr>
          <w:b/>
          <w:bCs/>
          <w:color w:val="000000"/>
          <w:sz w:val="28"/>
          <w:szCs w:val="28"/>
          <w:lang w:val="ru-RU"/>
        </w:rPr>
        <w:t>результаты</w:t>
      </w:r>
    </w:p>
    <w:p w:rsidR="00C50DBB" w:rsidRPr="00920D33" w:rsidRDefault="00C50DBB" w:rsidP="007C0E11">
      <w:pPr>
        <w:spacing w:line="360" w:lineRule="auto"/>
        <w:ind w:left="30" w:right="30"/>
        <w:rPr>
          <w:color w:val="000000"/>
          <w:sz w:val="28"/>
          <w:szCs w:val="28"/>
          <w:lang w:val="ru-RU"/>
        </w:rPr>
      </w:pPr>
      <w:r w:rsidRPr="00920D33">
        <w:rPr>
          <w:color w:val="000000"/>
          <w:sz w:val="28"/>
          <w:szCs w:val="28"/>
          <w:lang w:val="ru-RU"/>
        </w:rPr>
        <w:t>1.</w:t>
      </w:r>
      <w:r w:rsidR="00801FA4">
        <w:rPr>
          <w:color w:val="000000"/>
          <w:sz w:val="28"/>
          <w:szCs w:val="28"/>
          <w:lang w:val="ru-RU"/>
        </w:rPr>
        <w:t xml:space="preserve"> </w:t>
      </w:r>
      <w:r w:rsidRPr="00920D33">
        <w:rPr>
          <w:color w:val="000000"/>
          <w:sz w:val="28"/>
          <w:szCs w:val="28"/>
          <w:lang w:val="ru-RU"/>
        </w:rPr>
        <w:t xml:space="preserve">Совершенствование статуса </w:t>
      </w:r>
      <w:r w:rsidR="00D247EE" w:rsidRPr="00920D33">
        <w:rPr>
          <w:color w:val="000000"/>
          <w:sz w:val="28"/>
          <w:szCs w:val="28"/>
          <w:lang w:val="ru-RU"/>
        </w:rPr>
        <w:t>конкурентоспособного</w:t>
      </w:r>
      <w:r w:rsidRPr="00920D33">
        <w:rPr>
          <w:color w:val="000000"/>
          <w:sz w:val="28"/>
          <w:szCs w:val="28"/>
          <w:lang w:val="ru-RU"/>
        </w:rPr>
        <w:t xml:space="preserve"> образовательного учреждения, обеспечивающего становление личности выпускника, способной при любых неблагоприятных условиях сохранять уважение друг к другу, взаимопонимание, стремление к взаимодействию в традициях русской </w:t>
      </w:r>
      <w:r w:rsidRPr="00920D33">
        <w:rPr>
          <w:color w:val="000000"/>
          <w:sz w:val="28"/>
          <w:szCs w:val="28"/>
          <w:lang w:val="ru-RU"/>
        </w:rPr>
        <w:lastRenderedPageBreak/>
        <w:t>православной культуры через расширение содержания, форм организации воспитательной системы школы посредством интеграции с социальными партнерами, системой дополнительного образования.</w:t>
      </w:r>
    </w:p>
    <w:p w:rsidR="00C50DBB" w:rsidRPr="00920D33" w:rsidRDefault="00C50DBB" w:rsidP="007C0E11">
      <w:pPr>
        <w:spacing w:before="240" w:after="150" w:line="360" w:lineRule="auto"/>
        <w:ind w:left="30" w:right="30"/>
        <w:rPr>
          <w:color w:val="000000"/>
          <w:sz w:val="28"/>
          <w:szCs w:val="28"/>
          <w:lang w:val="ru-RU"/>
        </w:rPr>
      </w:pPr>
      <w:r w:rsidRPr="00920D33">
        <w:rPr>
          <w:color w:val="000000"/>
          <w:sz w:val="28"/>
          <w:szCs w:val="28"/>
          <w:lang w:val="ru-RU"/>
        </w:rPr>
        <w:t>2. Введение в практику новых форм и методов духовно-нравственного воспитания.</w:t>
      </w:r>
    </w:p>
    <w:p w:rsidR="00C50DBB" w:rsidRPr="00920D33" w:rsidRDefault="00C50DBB" w:rsidP="00C50DBB">
      <w:pPr>
        <w:spacing w:line="360" w:lineRule="auto"/>
        <w:ind w:left="30" w:right="30"/>
        <w:rPr>
          <w:color w:val="000000"/>
          <w:sz w:val="28"/>
          <w:szCs w:val="28"/>
          <w:lang w:val="ru-RU"/>
        </w:rPr>
      </w:pPr>
      <w:r w:rsidRPr="00920D33">
        <w:rPr>
          <w:color w:val="000000"/>
          <w:sz w:val="28"/>
          <w:szCs w:val="28"/>
          <w:lang w:val="ru-RU"/>
        </w:rPr>
        <w:t>3. Совершенствование системы социально–педагогической поддержки, обеспечивающей снижение факторов «риска» и асоциального поведения через внедрение современных воспитательных технологий, применение эффективных механизмов социализации, формирования здорового образа жизни на основе духовно-нравственных принципов воспитания.</w:t>
      </w:r>
    </w:p>
    <w:p w:rsidR="00D6079B" w:rsidRPr="004E4B5A" w:rsidRDefault="00C50DBB" w:rsidP="007C0E11">
      <w:pPr>
        <w:spacing w:line="360" w:lineRule="auto"/>
        <w:rPr>
          <w:sz w:val="28"/>
          <w:szCs w:val="28"/>
          <w:lang w:val="ru-RU"/>
        </w:rPr>
      </w:pPr>
      <w:r w:rsidRPr="00920D33">
        <w:rPr>
          <w:color w:val="000000"/>
          <w:sz w:val="28"/>
          <w:szCs w:val="28"/>
          <w:lang w:val="ru-RU"/>
        </w:rPr>
        <w:t>4. Создание в школе единого воспитательного пространства, главной ценностью которого является личность ребенка, приобщение его к истинным ценностям, формирование нового знания, ориентированного на умение при любых неблагоприятных условиях сохранять уважение друг к другу, взаимопонимание, стремление к взаимодействию в традициях русской культуры.</w:t>
      </w:r>
    </w:p>
    <w:p w:rsidR="007C0E11" w:rsidRDefault="007C0E11" w:rsidP="00B87DAD">
      <w:pPr>
        <w:wordWrap/>
        <w:spacing w:line="360" w:lineRule="auto"/>
        <w:ind w:firstLine="709"/>
        <w:rPr>
          <w:b/>
          <w:iCs/>
          <w:sz w:val="28"/>
          <w:szCs w:val="28"/>
          <w:lang w:val="ru-RU"/>
        </w:rPr>
      </w:pPr>
    </w:p>
    <w:p w:rsidR="007C0E11" w:rsidRDefault="007C0E11" w:rsidP="00B87DAD">
      <w:pPr>
        <w:wordWrap/>
        <w:spacing w:line="360" w:lineRule="auto"/>
        <w:ind w:firstLine="709"/>
        <w:rPr>
          <w:b/>
          <w:iCs/>
          <w:sz w:val="28"/>
          <w:szCs w:val="28"/>
          <w:lang w:val="ru-RU"/>
        </w:rPr>
      </w:pPr>
    </w:p>
    <w:p w:rsidR="00D91E22" w:rsidRDefault="00D91E22" w:rsidP="00B87DAD">
      <w:pPr>
        <w:wordWrap/>
        <w:spacing w:line="360" w:lineRule="auto"/>
        <w:ind w:firstLine="709"/>
        <w:rPr>
          <w:b/>
          <w:iCs/>
          <w:sz w:val="28"/>
          <w:szCs w:val="28"/>
          <w:lang w:val="ru-RU"/>
        </w:rPr>
      </w:pPr>
    </w:p>
    <w:p w:rsidR="00D91E22" w:rsidRDefault="00D91E22" w:rsidP="00B87DAD">
      <w:pPr>
        <w:wordWrap/>
        <w:spacing w:line="360" w:lineRule="auto"/>
        <w:ind w:firstLine="709"/>
        <w:rPr>
          <w:b/>
          <w:iCs/>
          <w:sz w:val="28"/>
          <w:szCs w:val="28"/>
          <w:lang w:val="ru-RU"/>
        </w:rPr>
      </w:pPr>
    </w:p>
    <w:p w:rsidR="00D91E22" w:rsidRDefault="00D91E22" w:rsidP="00B87DAD">
      <w:pPr>
        <w:wordWrap/>
        <w:spacing w:line="360" w:lineRule="auto"/>
        <w:ind w:firstLine="709"/>
        <w:rPr>
          <w:b/>
          <w:iCs/>
          <w:sz w:val="28"/>
          <w:szCs w:val="28"/>
          <w:lang w:val="ru-RU"/>
        </w:rPr>
      </w:pPr>
    </w:p>
    <w:p w:rsidR="00D91E22" w:rsidRDefault="00D91E22" w:rsidP="00B87DAD">
      <w:pPr>
        <w:wordWrap/>
        <w:spacing w:line="360" w:lineRule="auto"/>
        <w:ind w:firstLine="709"/>
        <w:rPr>
          <w:b/>
          <w:iCs/>
          <w:sz w:val="28"/>
          <w:szCs w:val="28"/>
          <w:lang w:val="ru-RU"/>
        </w:rPr>
      </w:pPr>
    </w:p>
    <w:p w:rsidR="00D91E22" w:rsidRDefault="00D91E22" w:rsidP="00B87DAD">
      <w:pPr>
        <w:wordWrap/>
        <w:spacing w:line="360" w:lineRule="auto"/>
        <w:ind w:firstLine="709"/>
        <w:rPr>
          <w:b/>
          <w:iCs/>
          <w:sz w:val="28"/>
          <w:szCs w:val="28"/>
          <w:lang w:val="ru-RU"/>
        </w:rPr>
      </w:pPr>
    </w:p>
    <w:p w:rsidR="00AE09C0" w:rsidRDefault="00AE09C0" w:rsidP="00AE09C0">
      <w:pPr>
        <w:wordWrap/>
        <w:spacing w:line="360" w:lineRule="auto"/>
        <w:rPr>
          <w:b/>
          <w:iCs/>
          <w:sz w:val="28"/>
          <w:szCs w:val="28"/>
          <w:lang w:val="ru-RU"/>
        </w:rPr>
      </w:pPr>
    </w:p>
    <w:p w:rsidR="00AE09C0" w:rsidRDefault="00AE09C0" w:rsidP="00AE09C0">
      <w:pPr>
        <w:wordWrap/>
        <w:spacing w:line="360" w:lineRule="auto"/>
        <w:rPr>
          <w:b/>
          <w:iCs/>
          <w:sz w:val="28"/>
          <w:szCs w:val="28"/>
          <w:lang w:val="ru-RU"/>
        </w:rPr>
      </w:pPr>
    </w:p>
    <w:p w:rsidR="00FF7096" w:rsidRDefault="00FF7096" w:rsidP="00AE09C0">
      <w:pPr>
        <w:wordWrap/>
        <w:spacing w:line="360" w:lineRule="auto"/>
        <w:rPr>
          <w:b/>
          <w:iCs/>
          <w:sz w:val="28"/>
          <w:szCs w:val="28"/>
          <w:lang w:val="ru-RU"/>
        </w:rPr>
      </w:pPr>
    </w:p>
    <w:p w:rsidR="00FF7096" w:rsidRDefault="00FF7096" w:rsidP="00AE09C0">
      <w:pPr>
        <w:wordWrap/>
        <w:spacing w:line="360" w:lineRule="auto"/>
        <w:rPr>
          <w:b/>
          <w:iCs/>
          <w:sz w:val="28"/>
          <w:szCs w:val="28"/>
          <w:lang w:val="ru-RU"/>
        </w:rPr>
      </w:pPr>
    </w:p>
    <w:p w:rsidR="00FF7096" w:rsidRDefault="00FF7096" w:rsidP="00AE09C0">
      <w:pPr>
        <w:wordWrap/>
        <w:spacing w:line="360" w:lineRule="auto"/>
        <w:rPr>
          <w:b/>
          <w:iCs/>
          <w:sz w:val="28"/>
          <w:szCs w:val="28"/>
          <w:lang w:val="ru-RU"/>
        </w:rPr>
      </w:pPr>
    </w:p>
    <w:p w:rsidR="00FF7096" w:rsidRDefault="00FF7096" w:rsidP="00AE09C0">
      <w:pPr>
        <w:wordWrap/>
        <w:spacing w:line="360" w:lineRule="auto"/>
        <w:rPr>
          <w:b/>
          <w:iCs/>
          <w:sz w:val="28"/>
          <w:szCs w:val="28"/>
          <w:lang w:val="ru-RU"/>
        </w:rPr>
      </w:pPr>
    </w:p>
    <w:p w:rsidR="00FF7096" w:rsidRDefault="00FF7096" w:rsidP="00AE09C0">
      <w:pPr>
        <w:wordWrap/>
        <w:spacing w:line="360" w:lineRule="auto"/>
        <w:rPr>
          <w:b/>
          <w:iCs/>
          <w:sz w:val="28"/>
          <w:szCs w:val="28"/>
          <w:lang w:val="ru-RU"/>
        </w:rPr>
      </w:pPr>
      <w:bookmarkStart w:id="23" w:name="_GoBack"/>
      <w:bookmarkEnd w:id="23"/>
    </w:p>
    <w:p w:rsidR="006732AF" w:rsidRPr="004E4B5A" w:rsidRDefault="006732AF" w:rsidP="00AE09C0">
      <w:pPr>
        <w:wordWrap/>
        <w:spacing w:line="360" w:lineRule="auto"/>
        <w:rPr>
          <w:b/>
          <w:iCs/>
          <w:sz w:val="28"/>
          <w:szCs w:val="28"/>
          <w:lang w:val="ru-RU"/>
        </w:rPr>
      </w:pPr>
      <w:r w:rsidRPr="004E4B5A">
        <w:rPr>
          <w:b/>
          <w:iCs/>
          <w:sz w:val="28"/>
          <w:szCs w:val="28"/>
          <w:lang w:val="ru-RU"/>
        </w:rPr>
        <w:lastRenderedPageBreak/>
        <w:t>Список используемой литературы</w:t>
      </w:r>
    </w:p>
    <w:p w:rsidR="006732AF" w:rsidRPr="004E4B5A" w:rsidRDefault="006732AF" w:rsidP="00B87DAD">
      <w:pPr>
        <w:numPr>
          <w:ilvl w:val="0"/>
          <w:numId w:val="6"/>
        </w:numPr>
        <w:wordWrap/>
        <w:spacing w:line="360" w:lineRule="auto"/>
        <w:ind w:left="0" w:firstLine="357"/>
        <w:contextualSpacing/>
        <w:rPr>
          <w:iCs/>
          <w:sz w:val="28"/>
          <w:szCs w:val="28"/>
          <w:lang w:val="ru-RU"/>
        </w:rPr>
      </w:pPr>
      <w:r w:rsidRPr="004E4B5A">
        <w:rPr>
          <w:iCs/>
          <w:sz w:val="28"/>
          <w:szCs w:val="28"/>
          <w:lang w:val="ru-RU"/>
        </w:rPr>
        <w:t>Алиева Л.В., Беляев Г.Ю., Круглов В.В. Специфика методики воспитания в деятельности детского общественного объединения // Сборник научных трудов международной научно-практической конференции «Образовательное пространство в информационную эпоху» (</w:t>
      </w:r>
      <w:proofErr w:type="spellStart"/>
      <w:r w:rsidRPr="004E4B5A">
        <w:rPr>
          <w:iCs/>
          <w:sz w:val="28"/>
          <w:szCs w:val="28"/>
          <w:lang w:val="ru-RU"/>
        </w:rPr>
        <w:t>International</w:t>
      </w:r>
      <w:proofErr w:type="spellEnd"/>
      <w:r w:rsidRPr="004E4B5A">
        <w:rPr>
          <w:iCs/>
          <w:sz w:val="28"/>
          <w:szCs w:val="28"/>
          <w:lang w:val="ru-RU"/>
        </w:rPr>
        <w:t xml:space="preserve"> </w:t>
      </w:r>
      <w:proofErr w:type="spellStart"/>
      <w:r w:rsidRPr="004E4B5A">
        <w:rPr>
          <w:iCs/>
          <w:sz w:val="28"/>
          <w:szCs w:val="28"/>
          <w:lang w:val="ru-RU"/>
        </w:rPr>
        <w:t>conference</w:t>
      </w:r>
      <w:proofErr w:type="spellEnd"/>
      <w:r w:rsidRPr="004E4B5A">
        <w:rPr>
          <w:iCs/>
          <w:sz w:val="28"/>
          <w:szCs w:val="28"/>
          <w:lang w:val="ru-RU"/>
        </w:rPr>
        <w:t xml:space="preserve"> “</w:t>
      </w:r>
      <w:proofErr w:type="spellStart"/>
      <w:r w:rsidRPr="004E4B5A">
        <w:rPr>
          <w:iCs/>
          <w:sz w:val="28"/>
          <w:szCs w:val="28"/>
          <w:lang w:val="ru-RU"/>
        </w:rPr>
        <w:t>Education</w:t>
      </w:r>
      <w:proofErr w:type="spellEnd"/>
      <w:r w:rsidRPr="004E4B5A">
        <w:rPr>
          <w:iCs/>
          <w:sz w:val="28"/>
          <w:szCs w:val="28"/>
          <w:lang w:val="ru-RU"/>
        </w:rPr>
        <w:t xml:space="preserve"> </w:t>
      </w:r>
      <w:proofErr w:type="spellStart"/>
      <w:r w:rsidRPr="004E4B5A">
        <w:rPr>
          <w:iCs/>
          <w:sz w:val="28"/>
          <w:szCs w:val="28"/>
          <w:lang w:val="ru-RU"/>
        </w:rPr>
        <w:t>Environment</w:t>
      </w:r>
      <w:proofErr w:type="spellEnd"/>
      <w:r w:rsidRPr="004E4B5A">
        <w:rPr>
          <w:iCs/>
          <w:sz w:val="28"/>
          <w:szCs w:val="28"/>
          <w:lang w:val="ru-RU"/>
        </w:rPr>
        <w:t xml:space="preserve"> </w:t>
      </w:r>
      <w:proofErr w:type="spellStart"/>
      <w:r w:rsidRPr="004E4B5A">
        <w:rPr>
          <w:iCs/>
          <w:sz w:val="28"/>
          <w:szCs w:val="28"/>
          <w:lang w:val="ru-RU"/>
        </w:rPr>
        <w:t>for</w:t>
      </w:r>
      <w:proofErr w:type="spellEnd"/>
      <w:r w:rsidRPr="004E4B5A">
        <w:rPr>
          <w:iCs/>
          <w:sz w:val="28"/>
          <w:szCs w:val="28"/>
          <w:lang w:val="ru-RU"/>
        </w:rPr>
        <w:t xml:space="preserve"> </w:t>
      </w:r>
      <w:proofErr w:type="spellStart"/>
      <w:r w:rsidRPr="004E4B5A">
        <w:rPr>
          <w:iCs/>
          <w:sz w:val="28"/>
          <w:szCs w:val="28"/>
          <w:lang w:val="ru-RU"/>
        </w:rPr>
        <w:t>the</w:t>
      </w:r>
      <w:proofErr w:type="spellEnd"/>
      <w:r w:rsidRPr="004E4B5A">
        <w:rPr>
          <w:iCs/>
          <w:sz w:val="28"/>
          <w:szCs w:val="28"/>
          <w:lang w:val="ru-RU"/>
        </w:rPr>
        <w:t xml:space="preserve"> </w:t>
      </w:r>
      <w:proofErr w:type="spellStart"/>
      <w:r w:rsidRPr="004E4B5A">
        <w:rPr>
          <w:iCs/>
          <w:sz w:val="28"/>
          <w:szCs w:val="28"/>
          <w:lang w:val="ru-RU"/>
        </w:rPr>
        <w:t>Information</w:t>
      </w:r>
      <w:proofErr w:type="spellEnd"/>
      <w:r w:rsidRPr="004E4B5A">
        <w:rPr>
          <w:iCs/>
          <w:sz w:val="28"/>
          <w:szCs w:val="28"/>
          <w:lang w:val="ru-RU"/>
        </w:rPr>
        <w:t xml:space="preserve"> </w:t>
      </w:r>
      <w:proofErr w:type="spellStart"/>
      <w:r w:rsidRPr="004E4B5A">
        <w:rPr>
          <w:iCs/>
          <w:sz w:val="28"/>
          <w:szCs w:val="28"/>
          <w:lang w:val="ru-RU"/>
        </w:rPr>
        <w:t>Age</w:t>
      </w:r>
      <w:proofErr w:type="spellEnd"/>
      <w:r w:rsidRPr="004E4B5A">
        <w:rPr>
          <w:iCs/>
          <w:sz w:val="28"/>
          <w:szCs w:val="28"/>
          <w:lang w:val="ru-RU"/>
        </w:rPr>
        <w:t xml:space="preserve">”) (EEIA – 2018) / </w:t>
      </w:r>
      <w:proofErr w:type="spellStart"/>
      <w:r w:rsidRPr="004E4B5A">
        <w:rPr>
          <w:iCs/>
          <w:sz w:val="28"/>
          <w:szCs w:val="28"/>
          <w:lang w:val="ru-RU"/>
        </w:rPr>
        <w:t>Подред</w:t>
      </w:r>
      <w:proofErr w:type="spellEnd"/>
      <w:r w:rsidRPr="004E4B5A">
        <w:rPr>
          <w:iCs/>
          <w:sz w:val="28"/>
          <w:szCs w:val="28"/>
          <w:lang w:val="ru-RU"/>
        </w:rPr>
        <w:t>. С.В. Ивановой. М.: ФГБНУ «Институт стратегии развития образования РАО», 2018. 933 с. С.765-773.</w:t>
      </w:r>
    </w:p>
    <w:p w:rsidR="006732AF" w:rsidRPr="004E4B5A" w:rsidRDefault="006732AF" w:rsidP="00B87DAD">
      <w:pPr>
        <w:numPr>
          <w:ilvl w:val="0"/>
          <w:numId w:val="6"/>
        </w:numPr>
        <w:wordWrap/>
        <w:spacing w:line="360" w:lineRule="auto"/>
        <w:ind w:left="0" w:firstLine="357"/>
        <w:contextualSpacing/>
        <w:rPr>
          <w:iCs/>
          <w:sz w:val="28"/>
          <w:szCs w:val="28"/>
          <w:lang w:val="ru-RU"/>
        </w:rPr>
      </w:pPr>
      <w:r w:rsidRPr="004E4B5A">
        <w:rPr>
          <w:iCs/>
          <w:sz w:val="28"/>
          <w:szCs w:val="28"/>
          <w:lang w:val="ru-RU"/>
        </w:rPr>
        <w:t>Круглов В.В. Взаимоотношения субъектов образовательного процесса как условие эффективности непрерывного образования/Круглов В.В. // Непрерывное образование: эффективные практики и перспективы развития Материалы I Международной научно-практической конференции. М.: МГПУ, 2018, С. 66-71. (РИНЦ)</w:t>
      </w:r>
    </w:p>
    <w:p w:rsidR="006732AF" w:rsidRPr="004E4B5A" w:rsidRDefault="006732AF" w:rsidP="00B87DAD">
      <w:pPr>
        <w:numPr>
          <w:ilvl w:val="0"/>
          <w:numId w:val="6"/>
        </w:numPr>
        <w:wordWrap/>
        <w:spacing w:line="360" w:lineRule="auto"/>
        <w:ind w:left="0" w:firstLine="357"/>
        <w:contextualSpacing/>
        <w:rPr>
          <w:iCs/>
          <w:sz w:val="28"/>
          <w:szCs w:val="28"/>
          <w:lang w:val="ru-RU"/>
        </w:rPr>
      </w:pPr>
      <w:r w:rsidRPr="004E4B5A">
        <w:rPr>
          <w:iCs/>
          <w:sz w:val="28"/>
          <w:szCs w:val="28"/>
          <w:lang w:val="ru-RU"/>
        </w:rPr>
        <w:t xml:space="preserve">Круглов В.В. На полпути к вершине. Методические материалы для руководителей </w:t>
      </w:r>
      <w:proofErr w:type="spellStart"/>
      <w:r w:rsidRPr="004E4B5A">
        <w:rPr>
          <w:iCs/>
          <w:sz w:val="28"/>
          <w:szCs w:val="28"/>
          <w:lang w:val="ru-RU"/>
        </w:rPr>
        <w:t>детск</w:t>
      </w:r>
      <w:r w:rsidR="00F946B4">
        <w:rPr>
          <w:iCs/>
          <w:sz w:val="28"/>
          <w:szCs w:val="28"/>
          <w:lang w:val="ru-RU"/>
        </w:rPr>
        <w:t>ШОГ</w:t>
      </w:r>
      <w:proofErr w:type="spellEnd"/>
      <w:r w:rsidR="00F946B4">
        <w:rPr>
          <w:iCs/>
          <w:sz w:val="28"/>
          <w:szCs w:val="28"/>
          <w:lang w:val="ru-RU"/>
        </w:rPr>
        <w:t xml:space="preserve"> </w:t>
      </w:r>
      <w:proofErr w:type="spellStart"/>
      <w:r w:rsidR="00F946B4">
        <w:rPr>
          <w:iCs/>
          <w:sz w:val="28"/>
          <w:szCs w:val="28"/>
          <w:lang w:val="ru-RU"/>
        </w:rPr>
        <w:t>ОГТ</w:t>
      </w:r>
      <w:r w:rsidRPr="004E4B5A">
        <w:rPr>
          <w:iCs/>
          <w:sz w:val="28"/>
          <w:szCs w:val="28"/>
          <w:lang w:val="ru-RU"/>
        </w:rPr>
        <w:t>их</w:t>
      </w:r>
      <w:proofErr w:type="spellEnd"/>
      <w:r w:rsidRPr="004E4B5A">
        <w:rPr>
          <w:iCs/>
          <w:sz w:val="28"/>
          <w:szCs w:val="28"/>
          <w:lang w:val="ru-RU"/>
        </w:rPr>
        <w:t xml:space="preserve"> общественных объединений. Издание второе – М.: Московский городской педагогический университет, ООО «А – Приор», 2018.</w:t>
      </w:r>
    </w:p>
    <w:p w:rsidR="006732AF" w:rsidRPr="004E4B5A" w:rsidRDefault="006732AF" w:rsidP="00B87DAD">
      <w:pPr>
        <w:numPr>
          <w:ilvl w:val="0"/>
          <w:numId w:val="6"/>
        </w:numPr>
        <w:wordWrap/>
        <w:spacing w:line="360" w:lineRule="auto"/>
        <w:ind w:left="0" w:firstLine="357"/>
        <w:contextualSpacing/>
        <w:rPr>
          <w:iCs/>
          <w:sz w:val="28"/>
          <w:szCs w:val="28"/>
          <w:lang w:val="ru-RU"/>
        </w:rPr>
      </w:pPr>
      <w:proofErr w:type="spellStart"/>
      <w:r w:rsidRPr="004E4B5A">
        <w:rPr>
          <w:iCs/>
          <w:sz w:val="28"/>
          <w:szCs w:val="28"/>
          <w:lang w:val="ru-RU"/>
        </w:rPr>
        <w:t>Лизинский</w:t>
      </w:r>
      <w:proofErr w:type="spellEnd"/>
      <w:r w:rsidRPr="004E4B5A">
        <w:rPr>
          <w:iCs/>
          <w:sz w:val="28"/>
          <w:szCs w:val="28"/>
          <w:lang w:val="ru-RU"/>
        </w:rPr>
        <w:t xml:space="preserve"> В.М. Организация самоуправления в школе/ В.М. </w:t>
      </w:r>
      <w:proofErr w:type="spellStart"/>
      <w:r w:rsidRPr="004E4B5A">
        <w:rPr>
          <w:iCs/>
          <w:sz w:val="28"/>
          <w:szCs w:val="28"/>
          <w:lang w:val="ru-RU"/>
        </w:rPr>
        <w:t>Лизинский</w:t>
      </w:r>
      <w:proofErr w:type="spellEnd"/>
      <w:r w:rsidRPr="004E4B5A">
        <w:rPr>
          <w:iCs/>
          <w:sz w:val="28"/>
          <w:szCs w:val="28"/>
          <w:lang w:val="ru-RU"/>
        </w:rPr>
        <w:t xml:space="preserve"> // Завуч. Управление современной школой, 2018, № 7, С. 56-61.</w:t>
      </w:r>
    </w:p>
    <w:p w:rsidR="006732AF" w:rsidRPr="004E4B5A" w:rsidRDefault="006732AF" w:rsidP="00B87DAD">
      <w:pPr>
        <w:numPr>
          <w:ilvl w:val="0"/>
          <w:numId w:val="6"/>
        </w:numPr>
        <w:wordWrap/>
        <w:spacing w:line="360" w:lineRule="auto"/>
        <w:ind w:left="0" w:firstLine="357"/>
        <w:contextualSpacing/>
        <w:rPr>
          <w:iCs/>
          <w:sz w:val="28"/>
          <w:szCs w:val="28"/>
          <w:lang w:val="ru-RU"/>
        </w:rPr>
      </w:pPr>
      <w:r w:rsidRPr="004E4B5A">
        <w:rPr>
          <w:iCs/>
          <w:sz w:val="28"/>
          <w:szCs w:val="28"/>
          <w:lang w:val="ru-RU"/>
        </w:rPr>
        <w:t>Родичев Н. Ф. Формирование профессионального самоопределения обучающихся в условиях непрерывного образования /С. Н. Чистякова, Н. Ф. Родичев // Профессиональное и высшее образование: вызовы и перспективы развития. Под редакцией С.Н. Чистяковой, Е.Н. Геворкян, Н.Д. Поду</w:t>
      </w:r>
    </w:p>
    <w:p w:rsidR="006732AF" w:rsidRDefault="006732AF" w:rsidP="00B87DAD">
      <w:pPr>
        <w:numPr>
          <w:ilvl w:val="0"/>
          <w:numId w:val="6"/>
        </w:numPr>
        <w:wordWrap/>
        <w:spacing w:line="360" w:lineRule="auto"/>
        <w:ind w:left="0" w:firstLine="357"/>
        <w:contextualSpacing/>
        <w:rPr>
          <w:iCs/>
          <w:sz w:val="28"/>
          <w:szCs w:val="28"/>
          <w:lang w:val="ru-RU"/>
        </w:rPr>
      </w:pPr>
      <w:r w:rsidRPr="004E4B5A">
        <w:rPr>
          <w:iCs/>
          <w:sz w:val="28"/>
          <w:szCs w:val="28"/>
          <w:lang w:val="ru-RU"/>
        </w:rPr>
        <w:t>Степанов П.В. Воспитательная деятельность как система /П.В. Степанов // Отечественная и зарубежная педагогика, 2018, № 4, Т.1. – С. 67-76. (ВАК).</w:t>
      </w:r>
    </w:p>
    <w:p w:rsidR="00B862F5" w:rsidRPr="004E4B5A" w:rsidRDefault="00B862F5" w:rsidP="00B87DAD">
      <w:pPr>
        <w:numPr>
          <w:ilvl w:val="0"/>
          <w:numId w:val="6"/>
        </w:numPr>
        <w:wordWrap/>
        <w:spacing w:line="360" w:lineRule="auto"/>
        <w:ind w:left="0" w:firstLine="357"/>
        <w:contextualSpacing/>
        <w:rPr>
          <w:iCs/>
          <w:sz w:val="28"/>
          <w:szCs w:val="28"/>
          <w:lang w:val="ru-RU"/>
        </w:rPr>
      </w:pPr>
      <w:r w:rsidRPr="00B862F5">
        <w:rPr>
          <w:iCs/>
          <w:sz w:val="28"/>
          <w:szCs w:val="28"/>
          <w:lang w:val="ru-RU"/>
        </w:rPr>
        <w:t xml:space="preserve">Селиванова, Наталия Леонидовна С79    ВОСПИТАНИЕ+  Авторские  программы  школ  России  (избранные </w:t>
      </w:r>
      <w:r>
        <w:rPr>
          <w:iCs/>
          <w:sz w:val="28"/>
          <w:szCs w:val="28"/>
          <w:lang w:val="ru-RU"/>
        </w:rPr>
        <w:t xml:space="preserve"> </w:t>
      </w:r>
      <w:r w:rsidRPr="00B862F5">
        <w:rPr>
          <w:iCs/>
          <w:sz w:val="28"/>
          <w:szCs w:val="28"/>
          <w:lang w:val="ru-RU"/>
        </w:rPr>
        <w:t xml:space="preserve">модули)  :  Сборник  /  Составители  Н. Л. Селиванова,  П. В. Степанов, В. В. Круглов,  И. С. Парфенова,  И. В. Степанова,  Е. О. Черкашин, И. Ю. Шустова.  –  М.  :  ФГБНУ  «Институт  стратегии  развития  образования Российской  академии  образования»,  2020.  –  97  с.  (Примерная  программа </w:t>
      </w:r>
      <w:r>
        <w:rPr>
          <w:iCs/>
          <w:sz w:val="28"/>
          <w:szCs w:val="28"/>
          <w:lang w:val="ru-RU"/>
        </w:rPr>
        <w:t xml:space="preserve">воспитания). </w:t>
      </w:r>
    </w:p>
    <w:p w:rsidR="007407D0" w:rsidRDefault="006732AF" w:rsidP="007407D0">
      <w:pPr>
        <w:numPr>
          <w:ilvl w:val="0"/>
          <w:numId w:val="6"/>
        </w:numPr>
        <w:wordWrap/>
        <w:spacing w:line="360" w:lineRule="auto"/>
        <w:ind w:left="0" w:firstLine="357"/>
        <w:contextualSpacing/>
        <w:rPr>
          <w:iCs/>
          <w:sz w:val="28"/>
          <w:szCs w:val="28"/>
          <w:lang w:val="ru-RU"/>
        </w:rPr>
      </w:pPr>
      <w:r w:rsidRPr="004E4B5A">
        <w:rPr>
          <w:iCs/>
          <w:sz w:val="28"/>
          <w:szCs w:val="28"/>
          <w:lang w:val="ru-RU"/>
        </w:rPr>
        <w:t xml:space="preserve">Шустова И.Ю. Роль детско-взрослой общности в воспитании российской </w:t>
      </w:r>
      <w:r w:rsidRPr="004E4B5A">
        <w:rPr>
          <w:iCs/>
          <w:sz w:val="28"/>
          <w:szCs w:val="28"/>
          <w:lang w:val="ru-RU"/>
        </w:rPr>
        <w:lastRenderedPageBreak/>
        <w:t xml:space="preserve">идентичности школьников / И.Ю. Шустова // Школьная идентичность ребенка: ответственность школы за формирование достоинства, гражданственности, патриотизма: сборник материалов по итогам Всероссийской научно-практической конференции (23 ноября </w:t>
      </w:r>
      <w:smartTag w:uri="urn:schemas-microsoft-com:office:smarttags" w:element="metricconverter">
        <w:smartTagPr>
          <w:attr w:name="ProductID" w:val="2017 г"/>
        </w:smartTagPr>
        <w:r w:rsidRPr="004E4B5A">
          <w:rPr>
            <w:iCs/>
            <w:sz w:val="28"/>
            <w:szCs w:val="28"/>
            <w:lang w:val="ru-RU"/>
          </w:rPr>
          <w:t>2017 г</w:t>
        </w:r>
      </w:smartTag>
      <w:r w:rsidRPr="004E4B5A">
        <w:rPr>
          <w:iCs/>
          <w:sz w:val="28"/>
          <w:szCs w:val="28"/>
          <w:lang w:val="ru-RU"/>
        </w:rPr>
        <w:t xml:space="preserve">.) / сост.: Т.В. </w:t>
      </w:r>
      <w:proofErr w:type="spellStart"/>
      <w:r w:rsidRPr="004E4B5A">
        <w:rPr>
          <w:iCs/>
          <w:sz w:val="28"/>
          <w:szCs w:val="28"/>
          <w:lang w:val="ru-RU"/>
        </w:rPr>
        <w:t>Дьячкова</w:t>
      </w:r>
      <w:proofErr w:type="spellEnd"/>
      <w:r w:rsidRPr="004E4B5A">
        <w:rPr>
          <w:iCs/>
          <w:sz w:val="28"/>
          <w:szCs w:val="28"/>
          <w:lang w:val="ru-RU"/>
        </w:rPr>
        <w:t>, Л.В. Заика Тула: ГОУ ДПО ТО «ИПК и ППРО ТО», 2018, С. 228-236</w:t>
      </w:r>
    </w:p>
    <w:p w:rsidR="007407D0" w:rsidRPr="007407D0" w:rsidRDefault="000B7204" w:rsidP="007407D0">
      <w:pPr>
        <w:numPr>
          <w:ilvl w:val="0"/>
          <w:numId w:val="6"/>
        </w:numPr>
        <w:wordWrap/>
        <w:spacing w:line="360" w:lineRule="auto"/>
        <w:ind w:left="0" w:firstLine="357"/>
        <w:contextualSpacing/>
        <w:rPr>
          <w:rStyle w:val="afc"/>
          <w:iCs/>
          <w:color w:val="auto"/>
          <w:sz w:val="28"/>
          <w:szCs w:val="28"/>
          <w:u w:val="none"/>
          <w:lang w:val="ru-RU"/>
        </w:rPr>
      </w:pPr>
      <w:r w:rsidRPr="007407D0">
        <w:rPr>
          <w:sz w:val="28"/>
          <w:szCs w:val="28"/>
          <w:lang w:val="ru-RU"/>
        </w:rPr>
        <w:t>Интернет</w:t>
      </w:r>
      <w:r w:rsidR="007407D0">
        <w:rPr>
          <w:sz w:val="28"/>
          <w:szCs w:val="28"/>
          <w:lang w:val="ru-RU"/>
        </w:rPr>
        <w:t xml:space="preserve"> </w:t>
      </w:r>
      <w:r w:rsidRPr="007407D0">
        <w:rPr>
          <w:sz w:val="28"/>
          <w:szCs w:val="28"/>
          <w:lang w:val="ru-RU"/>
        </w:rPr>
        <w:t>журнал «Справочник заместителя директора»</w:t>
      </w:r>
      <w:r w:rsidR="007407D0">
        <w:rPr>
          <w:iCs/>
          <w:sz w:val="28"/>
          <w:szCs w:val="28"/>
          <w:lang w:val="ru-RU"/>
        </w:rPr>
        <w:t xml:space="preserve"> </w:t>
      </w:r>
      <w:hyperlink r:id="rId10" w:history="1">
        <w:r w:rsidR="007407D0" w:rsidRPr="000076AF">
          <w:rPr>
            <w:rStyle w:val="afc"/>
            <w:sz w:val="28"/>
            <w:szCs w:val="28"/>
            <w:lang w:val="ru-RU"/>
          </w:rPr>
          <w:t>https://e.zamdirobr.ru/?utm_source=lettertrigger&amp;utm_medium=letter&amp;utm_campaign=lettertrigger_obrazovanie_szdsh_demo_d0&amp;btx=9130058&amp;mailsys=ss&amp;token=2d0a3f6e-bcaa-11a0-bf72-2d0172a85211&amp;ttl=7776000&amp;ustp=F</w:t>
        </w:r>
      </w:hyperlink>
    </w:p>
    <w:p w:rsidR="007407D0" w:rsidRPr="007407D0" w:rsidRDefault="007407D0" w:rsidP="007407D0">
      <w:pPr>
        <w:wordWrap/>
        <w:spacing w:line="360" w:lineRule="auto"/>
        <w:contextualSpacing/>
        <w:rPr>
          <w:iCs/>
          <w:sz w:val="28"/>
          <w:szCs w:val="28"/>
          <w:lang w:val="ru-RU"/>
        </w:rPr>
      </w:pPr>
    </w:p>
    <w:p w:rsidR="00CB305E" w:rsidRPr="00AE09C0" w:rsidRDefault="00CB305E" w:rsidP="00CB305E">
      <w:pPr>
        <w:rPr>
          <w:lang w:val="ru-RU"/>
        </w:rPr>
      </w:pPr>
    </w:p>
    <w:p w:rsidR="00C50DBB" w:rsidRPr="00AE09C0" w:rsidRDefault="00C50DBB" w:rsidP="00CB305E">
      <w:pPr>
        <w:rPr>
          <w:lang w:val="ru-RU"/>
        </w:rPr>
      </w:pPr>
    </w:p>
    <w:p w:rsidR="00CB305E" w:rsidRDefault="003B0062" w:rsidP="00DC7368">
      <w:pPr>
        <w:wordWrap/>
        <w:adjustRightInd w:val="0"/>
        <w:ind w:right="-1" w:firstLine="567"/>
        <w:jc w:val="center"/>
        <w:rPr>
          <w:w w:val="0"/>
          <w:sz w:val="28"/>
          <w:szCs w:val="28"/>
          <w:lang w:val="ru-RU"/>
        </w:rPr>
      </w:pPr>
      <w:r>
        <w:rPr>
          <w:sz w:val="28"/>
          <w:szCs w:val="28"/>
          <w:lang w:val="ru-RU"/>
        </w:rPr>
        <w:tab/>
      </w:r>
    </w:p>
    <w:p w:rsidR="00094843" w:rsidRDefault="00094843" w:rsidP="00DC7368">
      <w:pPr>
        <w:wordWrap/>
        <w:adjustRightInd w:val="0"/>
        <w:ind w:right="-1" w:firstLine="567"/>
        <w:jc w:val="center"/>
        <w:rPr>
          <w:w w:val="0"/>
          <w:sz w:val="28"/>
          <w:szCs w:val="28"/>
          <w:lang w:val="ru-RU"/>
        </w:rPr>
      </w:pPr>
    </w:p>
    <w:sectPr w:rsidR="00094843" w:rsidSect="009568BB">
      <w:footerReference w:type="default" r:id="rId11"/>
      <w:endnotePr>
        <w:numFmt w:val="decimal"/>
      </w:endnotePr>
      <w:type w:val="continuous"/>
      <w:pgSz w:w="11907" w:h="16839" w:code="9"/>
      <w:pgMar w:top="993" w:right="850"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7F57" w:rsidRDefault="00B07F57" w:rsidP="00C55F35">
      <w:r>
        <w:separator/>
      </w:r>
    </w:p>
  </w:endnote>
  <w:endnote w:type="continuationSeparator" w:id="0">
    <w:p w:rsidR="00B07F57" w:rsidRDefault="00B07F57" w:rsidP="00C5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Е">
    <w:altName w:val="Times New Roman"/>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NewtonC">
    <w:altName w:val="Courier New"/>
    <w:panose1 w:val="00000000000000000000"/>
    <w:charset w:val="00"/>
    <w:family w:val="swiss"/>
    <w:notTrueType/>
    <w:pitch w:val="variable"/>
    <w:sig w:usb0="00000003" w:usb1="00000000" w:usb2="00000000" w:usb3="00000000" w:csb0="00000001" w:csb1="00000000"/>
  </w:font>
  <w:font w:name="??">
    <w:altName w:val="Calibri"/>
    <w:panose1 w:val="00000000000000000000"/>
    <w:charset w:val="00"/>
    <w:family w:val="roman"/>
    <w:notTrueType/>
    <w:pitch w:val="variable"/>
    <w:sig w:usb0="00000003" w:usb1="00000000" w:usb2="00000000" w:usb3="00000000" w:csb0="00000001"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2C1" w:rsidRPr="00BD5383" w:rsidRDefault="007662C1" w:rsidP="00021E47">
    <w:pPr>
      <w:pStyle w:val="af7"/>
      <w:jc w:val="center"/>
      <w:rPr>
        <w:rFonts w:ascii="Century Gothic" w:hAnsi="Century Gothic"/>
        <w:sz w:val="16"/>
        <w:szCs w:val="16"/>
      </w:rPr>
    </w:pPr>
    <w:r w:rsidRPr="00BD5383">
      <w:rPr>
        <w:rFonts w:ascii="Century Gothic" w:hAnsi="Century Gothic"/>
        <w:sz w:val="16"/>
        <w:szCs w:val="16"/>
      </w:rPr>
      <w:fldChar w:fldCharType="begin"/>
    </w:r>
    <w:r w:rsidRPr="00BD5383">
      <w:rPr>
        <w:rFonts w:ascii="Century Gothic" w:hAnsi="Century Gothic"/>
        <w:sz w:val="16"/>
        <w:szCs w:val="16"/>
      </w:rPr>
      <w:instrText>PAGE   \* MERGEFORMAT</w:instrText>
    </w:r>
    <w:r w:rsidRPr="00BD5383">
      <w:rPr>
        <w:rFonts w:ascii="Century Gothic" w:hAnsi="Century Gothic"/>
        <w:sz w:val="16"/>
        <w:szCs w:val="16"/>
      </w:rPr>
      <w:fldChar w:fldCharType="separate"/>
    </w:r>
    <w:r w:rsidRPr="00E65EA9">
      <w:rPr>
        <w:rFonts w:ascii="Century Gothic" w:hAnsi="Century Gothic"/>
        <w:noProof/>
        <w:sz w:val="16"/>
        <w:szCs w:val="16"/>
        <w:lang w:val="ru-RU"/>
      </w:rPr>
      <w:t>59</w:t>
    </w:r>
    <w:r w:rsidRPr="00BD5383">
      <w:rPr>
        <w:rFonts w:ascii="Century Gothic" w:hAnsi="Century Gothic"/>
        <w:sz w:val="16"/>
        <w:szCs w:val="16"/>
      </w:rPr>
      <w:fldChar w:fldCharType="end"/>
    </w:r>
  </w:p>
  <w:p w:rsidR="007662C1" w:rsidRDefault="007662C1">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7F57" w:rsidRDefault="00B07F57" w:rsidP="00C55F35">
      <w:r>
        <w:separator/>
      </w:r>
    </w:p>
  </w:footnote>
  <w:footnote w:type="continuationSeparator" w:id="0">
    <w:p w:rsidR="00B07F57" w:rsidRDefault="00B07F57" w:rsidP="00C55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30C3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694A9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84BE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5659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B666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5CC84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CE75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B6AA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380E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08E5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
    <w:lvl w:ilvl="0">
      <w:start w:val="1"/>
      <w:numFmt w:val="decimal"/>
      <w:lvlText w:val="%1."/>
      <w:lvlJc w:val="left"/>
      <w:pPr>
        <w:tabs>
          <w:tab w:val="num" w:pos="1095"/>
        </w:tabs>
        <w:ind w:left="1095" w:hanging="375"/>
      </w:pPr>
    </w:lvl>
  </w:abstractNum>
  <w:abstractNum w:abstractNumId="11" w15:restartNumberingAfterBreak="0">
    <w:nsid w:val="00000003"/>
    <w:multiLevelType w:val="singleLevel"/>
    <w:tmpl w:val="00000003"/>
    <w:name w:val="WW8Num3"/>
    <w:lvl w:ilvl="0">
      <w:start w:val="1"/>
      <w:numFmt w:val="decimal"/>
      <w:lvlText w:val="%1."/>
      <w:lvlJc w:val="left"/>
      <w:pPr>
        <w:tabs>
          <w:tab w:val="num" w:pos="1275"/>
        </w:tabs>
        <w:ind w:left="1275" w:hanging="555"/>
      </w:pPr>
    </w:lvl>
  </w:abstractNum>
  <w:abstractNum w:abstractNumId="1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singleLevel"/>
    <w:tmpl w:val="0000000E"/>
    <w:name w:val="WW8Num10"/>
    <w:lvl w:ilvl="0">
      <w:start w:val="1"/>
      <w:numFmt w:val="decimal"/>
      <w:lvlText w:val="%1."/>
      <w:lvlJc w:val="left"/>
      <w:pPr>
        <w:tabs>
          <w:tab w:val="num" w:pos="720"/>
        </w:tabs>
        <w:ind w:left="720" w:hanging="360"/>
      </w:pPr>
    </w:lvl>
  </w:abstractNum>
  <w:abstractNum w:abstractNumId="14" w15:restartNumberingAfterBreak="0">
    <w:nsid w:val="094308B5"/>
    <w:multiLevelType w:val="hybridMultilevel"/>
    <w:tmpl w:val="ECBA5CC8"/>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D78565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2A2038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8" w15:restartNumberingAfterBreak="0">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19B15CD3"/>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A02687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1B15332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15:restartNumberingAfterBreak="0">
    <w:nsid w:val="1C050F77"/>
    <w:multiLevelType w:val="hybridMultilevel"/>
    <w:tmpl w:val="F7F04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DCF3FAE"/>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1F1C22B1"/>
    <w:multiLevelType w:val="hybridMultilevel"/>
    <w:tmpl w:val="2FBE0154"/>
    <w:lvl w:ilvl="0" w:tplc="04190001">
      <w:start w:val="1"/>
      <w:numFmt w:val="bullet"/>
      <w:lvlText w:val=""/>
      <w:lvlJc w:val="left"/>
      <w:pPr>
        <w:ind w:left="720" w:hanging="360"/>
      </w:pPr>
      <w:rPr>
        <w:rFonts w:ascii="Symbol" w:hAnsi="Symbol" w:hint="default"/>
        <w:sz w:val="28"/>
      </w:rPr>
    </w:lvl>
    <w:lvl w:ilvl="1" w:tplc="12CEE430">
      <w:start w:val="1"/>
      <w:numFmt w:val="bullet"/>
      <w:lvlText w:val=""/>
      <w:lvlJc w:val="left"/>
      <w:pPr>
        <w:ind w:left="720" w:hanging="360"/>
      </w:pPr>
      <w:rPr>
        <w:sz w:val="28"/>
      </w:rPr>
    </w:lvl>
    <w:lvl w:ilvl="2" w:tplc="9A42631E">
      <w:start w:val="1"/>
      <w:numFmt w:val="bullet"/>
      <w:lvlText w:val=""/>
      <w:lvlJc w:val="left"/>
      <w:pPr>
        <w:ind w:left="720" w:hanging="360"/>
      </w:pPr>
      <w:rPr>
        <w:sz w:val="28"/>
      </w:rPr>
    </w:lvl>
    <w:lvl w:ilvl="3" w:tplc="E0C470F8">
      <w:start w:val="1"/>
      <w:numFmt w:val="bullet"/>
      <w:lvlText w:val=""/>
      <w:lvlJc w:val="left"/>
      <w:pPr>
        <w:ind w:left="720" w:hanging="360"/>
      </w:pPr>
      <w:rPr>
        <w:sz w:val="28"/>
      </w:rPr>
    </w:lvl>
    <w:lvl w:ilvl="4" w:tplc="3CF63208">
      <w:start w:val="1"/>
      <w:numFmt w:val="bullet"/>
      <w:lvlText w:val=""/>
      <w:lvlJc w:val="left"/>
      <w:pPr>
        <w:ind w:left="720" w:hanging="360"/>
      </w:pPr>
      <w:rPr>
        <w:sz w:val="28"/>
      </w:rPr>
    </w:lvl>
    <w:lvl w:ilvl="5" w:tplc="BD60C5A2">
      <w:start w:val="1"/>
      <w:numFmt w:val="bullet"/>
      <w:lvlText w:val=""/>
      <w:lvlJc w:val="left"/>
      <w:pPr>
        <w:ind w:left="720" w:hanging="360"/>
      </w:pPr>
      <w:rPr>
        <w:sz w:val="28"/>
      </w:rPr>
    </w:lvl>
    <w:lvl w:ilvl="6" w:tplc="60B2E1B6">
      <w:start w:val="1"/>
      <w:numFmt w:val="bullet"/>
      <w:lvlText w:val=""/>
      <w:lvlJc w:val="left"/>
      <w:pPr>
        <w:ind w:left="720" w:hanging="360"/>
      </w:pPr>
      <w:rPr>
        <w:sz w:val="28"/>
      </w:rPr>
    </w:lvl>
    <w:lvl w:ilvl="7" w:tplc="9176D20C">
      <w:start w:val="1"/>
      <w:numFmt w:val="bullet"/>
      <w:lvlText w:val=""/>
      <w:lvlJc w:val="left"/>
      <w:pPr>
        <w:ind w:left="720" w:hanging="360"/>
      </w:pPr>
      <w:rPr>
        <w:sz w:val="28"/>
      </w:rPr>
    </w:lvl>
    <w:lvl w:ilvl="8" w:tplc="9D5C3CA4">
      <w:start w:val="1"/>
      <w:numFmt w:val="bullet"/>
      <w:lvlText w:val=""/>
      <w:lvlJc w:val="left"/>
      <w:pPr>
        <w:ind w:left="720" w:hanging="360"/>
      </w:pPr>
      <w:rPr>
        <w:sz w:val="28"/>
      </w:rPr>
    </w:lvl>
  </w:abstractNum>
  <w:abstractNum w:abstractNumId="25" w15:restartNumberingAfterBreak="0">
    <w:nsid w:val="33A75A6E"/>
    <w:multiLevelType w:val="hybridMultilevel"/>
    <w:tmpl w:val="1BCE19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4EB631E"/>
    <w:multiLevelType w:val="hybridMultilevel"/>
    <w:tmpl w:val="A900037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5A11793"/>
    <w:multiLevelType w:val="multilevel"/>
    <w:tmpl w:val="C3508C18"/>
    <w:lvl w:ilvl="0">
      <w:start w:val="3"/>
      <w:numFmt w:val="decimal"/>
      <w:lvlText w:val="%1"/>
      <w:lvlJc w:val="left"/>
      <w:pPr>
        <w:ind w:left="375" w:hanging="375"/>
      </w:pPr>
      <w:rPr>
        <w:rFonts w:hint="default"/>
        <w:w w:val="0"/>
      </w:rPr>
    </w:lvl>
    <w:lvl w:ilvl="1">
      <w:start w:val="9"/>
      <w:numFmt w:val="decimal"/>
      <w:lvlText w:val="%1.%2"/>
      <w:lvlJc w:val="left"/>
      <w:pPr>
        <w:ind w:left="375" w:hanging="375"/>
      </w:pPr>
      <w:rPr>
        <w:rFonts w:hint="default"/>
        <w:w w:val="0"/>
      </w:rPr>
    </w:lvl>
    <w:lvl w:ilvl="2">
      <w:start w:val="1"/>
      <w:numFmt w:val="decimal"/>
      <w:lvlText w:val="%1.%2.%3"/>
      <w:lvlJc w:val="left"/>
      <w:pPr>
        <w:ind w:left="720" w:hanging="720"/>
      </w:pPr>
      <w:rPr>
        <w:rFonts w:hint="default"/>
        <w:w w:val="0"/>
      </w:rPr>
    </w:lvl>
    <w:lvl w:ilvl="3">
      <w:start w:val="1"/>
      <w:numFmt w:val="decimal"/>
      <w:lvlText w:val="%1.%2.%3.%4"/>
      <w:lvlJc w:val="left"/>
      <w:pPr>
        <w:ind w:left="1080" w:hanging="1080"/>
      </w:pPr>
      <w:rPr>
        <w:rFonts w:hint="default"/>
        <w:w w:val="0"/>
      </w:rPr>
    </w:lvl>
    <w:lvl w:ilvl="4">
      <w:start w:val="1"/>
      <w:numFmt w:val="decimal"/>
      <w:lvlText w:val="%1.%2.%3.%4.%5"/>
      <w:lvlJc w:val="left"/>
      <w:pPr>
        <w:ind w:left="1080" w:hanging="1080"/>
      </w:pPr>
      <w:rPr>
        <w:rFonts w:hint="default"/>
        <w:w w:val="0"/>
      </w:rPr>
    </w:lvl>
    <w:lvl w:ilvl="5">
      <w:start w:val="1"/>
      <w:numFmt w:val="decimal"/>
      <w:lvlText w:val="%1.%2.%3.%4.%5.%6"/>
      <w:lvlJc w:val="left"/>
      <w:pPr>
        <w:ind w:left="1440" w:hanging="1440"/>
      </w:pPr>
      <w:rPr>
        <w:rFonts w:hint="default"/>
        <w:w w:val="0"/>
      </w:rPr>
    </w:lvl>
    <w:lvl w:ilvl="6">
      <w:start w:val="1"/>
      <w:numFmt w:val="decimal"/>
      <w:lvlText w:val="%1.%2.%3.%4.%5.%6.%7"/>
      <w:lvlJc w:val="left"/>
      <w:pPr>
        <w:ind w:left="1440" w:hanging="1440"/>
      </w:pPr>
      <w:rPr>
        <w:rFonts w:hint="default"/>
        <w:w w:val="0"/>
      </w:rPr>
    </w:lvl>
    <w:lvl w:ilvl="7">
      <w:start w:val="1"/>
      <w:numFmt w:val="decimal"/>
      <w:lvlText w:val="%1.%2.%3.%4.%5.%6.%7.%8"/>
      <w:lvlJc w:val="left"/>
      <w:pPr>
        <w:ind w:left="1800" w:hanging="1800"/>
      </w:pPr>
      <w:rPr>
        <w:rFonts w:hint="default"/>
        <w:w w:val="0"/>
      </w:rPr>
    </w:lvl>
    <w:lvl w:ilvl="8">
      <w:start w:val="1"/>
      <w:numFmt w:val="decimal"/>
      <w:lvlText w:val="%1.%2.%3.%4.%5.%6.%7.%8.%9"/>
      <w:lvlJc w:val="left"/>
      <w:pPr>
        <w:ind w:left="2160" w:hanging="2160"/>
      </w:pPr>
      <w:rPr>
        <w:rFonts w:hint="default"/>
        <w:w w:val="0"/>
      </w:rPr>
    </w:lvl>
  </w:abstractNum>
  <w:abstractNum w:abstractNumId="28" w15:restartNumberingAfterBreak="0">
    <w:nsid w:val="37196D14"/>
    <w:multiLevelType w:val="multilevel"/>
    <w:tmpl w:val="E0AA8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B37FAE"/>
    <w:multiLevelType w:val="hybridMultilevel"/>
    <w:tmpl w:val="12EAE54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BCF3648"/>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EEB0DCD"/>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405F4B66"/>
    <w:multiLevelType w:val="hybridMultilevel"/>
    <w:tmpl w:val="7D4A1906"/>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C907C85"/>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15:restartNumberingAfterBreak="0">
    <w:nsid w:val="4DD6447C"/>
    <w:multiLevelType w:val="hybridMultilevel"/>
    <w:tmpl w:val="FFFFFFFF"/>
    <w:lvl w:ilvl="0" w:tplc="C576D65E">
      <w:start w:val="1"/>
      <w:numFmt w:val="bullet"/>
      <w:lvlText w:val=""/>
      <w:lvlJc w:val="left"/>
      <w:pPr>
        <w:ind w:left="540" w:hanging="360"/>
      </w:pPr>
      <w:rPr>
        <w:rFonts w:ascii="Symbol" w:hAnsi="Symbol" w:hint="default"/>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35" w15:restartNumberingAfterBreak="0">
    <w:nsid w:val="4F540454"/>
    <w:multiLevelType w:val="multilevel"/>
    <w:tmpl w:val="A82660A8"/>
    <w:lvl w:ilvl="0">
      <w:start w:val="3"/>
      <w:numFmt w:val="decimal"/>
      <w:lvlText w:val="%1"/>
      <w:lvlJc w:val="left"/>
      <w:pPr>
        <w:ind w:left="525" w:hanging="525"/>
      </w:pPr>
      <w:rPr>
        <w:rFonts w:hint="default"/>
        <w:w w:val="0"/>
      </w:rPr>
    </w:lvl>
    <w:lvl w:ilvl="1">
      <w:start w:val="10"/>
      <w:numFmt w:val="decimal"/>
      <w:lvlText w:val="%1.%2"/>
      <w:lvlJc w:val="left"/>
      <w:pPr>
        <w:ind w:left="900" w:hanging="525"/>
      </w:pPr>
      <w:rPr>
        <w:rFonts w:hint="default"/>
        <w:w w:val="0"/>
      </w:rPr>
    </w:lvl>
    <w:lvl w:ilvl="2">
      <w:start w:val="1"/>
      <w:numFmt w:val="decimal"/>
      <w:lvlText w:val="%1.%2.%3"/>
      <w:lvlJc w:val="left"/>
      <w:pPr>
        <w:ind w:left="1470" w:hanging="720"/>
      </w:pPr>
      <w:rPr>
        <w:rFonts w:hint="default"/>
        <w:w w:val="0"/>
      </w:rPr>
    </w:lvl>
    <w:lvl w:ilvl="3">
      <w:start w:val="1"/>
      <w:numFmt w:val="decimal"/>
      <w:lvlText w:val="%1.%2.%3.%4"/>
      <w:lvlJc w:val="left"/>
      <w:pPr>
        <w:ind w:left="2205" w:hanging="1080"/>
      </w:pPr>
      <w:rPr>
        <w:rFonts w:hint="default"/>
        <w:w w:val="0"/>
      </w:rPr>
    </w:lvl>
    <w:lvl w:ilvl="4">
      <w:start w:val="1"/>
      <w:numFmt w:val="decimal"/>
      <w:lvlText w:val="%1.%2.%3.%4.%5"/>
      <w:lvlJc w:val="left"/>
      <w:pPr>
        <w:ind w:left="2580" w:hanging="1080"/>
      </w:pPr>
      <w:rPr>
        <w:rFonts w:hint="default"/>
        <w:w w:val="0"/>
      </w:rPr>
    </w:lvl>
    <w:lvl w:ilvl="5">
      <w:start w:val="1"/>
      <w:numFmt w:val="decimal"/>
      <w:lvlText w:val="%1.%2.%3.%4.%5.%6"/>
      <w:lvlJc w:val="left"/>
      <w:pPr>
        <w:ind w:left="3315" w:hanging="1440"/>
      </w:pPr>
      <w:rPr>
        <w:rFonts w:hint="default"/>
        <w:w w:val="0"/>
      </w:rPr>
    </w:lvl>
    <w:lvl w:ilvl="6">
      <w:start w:val="1"/>
      <w:numFmt w:val="decimal"/>
      <w:lvlText w:val="%1.%2.%3.%4.%5.%6.%7"/>
      <w:lvlJc w:val="left"/>
      <w:pPr>
        <w:ind w:left="3690" w:hanging="1440"/>
      </w:pPr>
      <w:rPr>
        <w:rFonts w:hint="default"/>
        <w:w w:val="0"/>
      </w:rPr>
    </w:lvl>
    <w:lvl w:ilvl="7">
      <w:start w:val="1"/>
      <w:numFmt w:val="decimal"/>
      <w:lvlText w:val="%1.%2.%3.%4.%5.%6.%7.%8"/>
      <w:lvlJc w:val="left"/>
      <w:pPr>
        <w:ind w:left="4425" w:hanging="1800"/>
      </w:pPr>
      <w:rPr>
        <w:rFonts w:hint="default"/>
        <w:w w:val="0"/>
      </w:rPr>
    </w:lvl>
    <w:lvl w:ilvl="8">
      <w:start w:val="1"/>
      <w:numFmt w:val="decimal"/>
      <w:lvlText w:val="%1.%2.%3.%4.%5.%6.%7.%8.%9"/>
      <w:lvlJc w:val="left"/>
      <w:pPr>
        <w:ind w:left="5160" w:hanging="2160"/>
      </w:pPr>
      <w:rPr>
        <w:rFonts w:hint="default"/>
        <w:w w:val="0"/>
      </w:rPr>
    </w:lvl>
  </w:abstractNum>
  <w:abstractNum w:abstractNumId="36" w15:restartNumberingAfterBreak="0">
    <w:nsid w:val="52320EEC"/>
    <w:multiLevelType w:val="hybridMultilevel"/>
    <w:tmpl w:val="50B4A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58AF7FEF"/>
    <w:multiLevelType w:val="hybridMultilevel"/>
    <w:tmpl w:val="72D00EDA"/>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9CC3F7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9" w15:restartNumberingAfterBreak="0">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A39742D"/>
    <w:multiLevelType w:val="hybridMultilevel"/>
    <w:tmpl w:val="5B5667A6"/>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6D2BAD"/>
    <w:multiLevelType w:val="hybridMultilevel"/>
    <w:tmpl w:val="729E8D74"/>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3" w15:restartNumberingAfterBreak="0">
    <w:nsid w:val="6C821762"/>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6D813ECF"/>
    <w:multiLevelType w:val="hybridMultilevel"/>
    <w:tmpl w:val="CB7CEB1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6E882E1E"/>
    <w:multiLevelType w:val="hybridMultilevel"/>
    <w:tmpl w:val="041051CA"/>
    <w:lvl w:ilvl="0" w:tplc="F3DA9442">
      <w:start w:val="1"/>
      <w:numFmt w:val="bullet"/>
      <w:lvlText w:val=""/>
      <w:lvlJc w:val="left"/>
      <w:pPr>
        <w:tabs>
          <w:tab w:val="num" w:pos="1429"/>
        </w:tabs>
        <w:ind w:left="1429"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6CA7B99"/>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781D5556"/>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0" w15:restartNumberingAfterBreak="0">
    <w:nsid w:val="7CE05F4E"/>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18"/>
  </w:num>
  <w:num w:numId="3">
    <w:abstractNumId w:val="41"/>
  </w:num>
  <w:num w:numId="4">
    <w:abstractNumId w:val="25"/>
  </w:num>
  <w:num w:numId="5">
    <w:abstractNumId w:val="46"/>
  </w:num>
  <w:num w:numId="6">
    <w:abstractNumId w:val="22"/>
  </w:num>
  <w:num w:numId="7">
    <w:abstractNumId w:val="27"/>
  </w:num>
  <w:num w:numId="8">
    <w:abstractNumId w:val="47"/>
  </w:num>
  <w:num w:numId="9">
    <w:abstractNumId w:val="36"/>
  </w:num>
  <w:num w:numId="10">
    <w:abstractNumId w:val="35"/>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45"/>
  </w:num>
  <w:num w:numId="22">
    <w:abstractNumId w:val="44"/>
  </w:num>
  <w:num w:numId="23">
    <w:abstractNumId w:val="10"/>
  </w:num>
  <w:num w:numId="24">
    <w:abstractNumId w:val="28"/>
  </w:num>
  <w:num w:numId="25">
    <w:abstractNumId w:val="37"/>
  </w:num>
  <w:num w:numId="26">
    <w:abstractNumId w:val="32"/>
  </w:num>
  <w:num w:numId="27">
    <w:abstractNumId w:val="40"/>
  </w:num>
  <w:num w:numId="28">
    <w:abstractNumId w:val="29"/>
  </w:num>
  <w:num w:numId="29">
    <w:abstractNumId w:val="16"/>
  </w:num>
  <w:num w:numId="30">
    <w:abstractNumId w:val="14"/>
  </w:num>
  <w:num w:numId="31">
    <w:abstractNumId w:val="26"/>
  </w:num>
  <w:num w:numId="32">
    <w:abstractNumId w:val="19"/>
  </w:num>
  <w:num w:numId="33">
    <w:abstractNumId w:val="50"/>
  </w:num>
  <w:num w:numId="34">
    <w:abstractNumId w:val="30"/>
  </w:num>
  <w:num w:numId="35">
    <w:abstractNumId w:val="39"/>
  </w:num>
  <w:num w:numId="36">
    <w:abstractNumId w:val="17"/>
  </w:num>
  <w:num w:numId="37">
    <w:abstractNumId w:val="43"/>
  </w:num>
  <w:num w:numId="38">
    <w:abstractNumId w:val="49"/>
  </w:num>
  <w:num w:numId="39">
    <w:abstractNumId w:val="15"/>
  </w:num>
  <w:num w:numId="40">
    <w:abstractNumId w:val="31"/>
  </w:num>
  <w:num w:numId="41">
    <w:abstractNumId w:val="48"/>
  </w:num>
  <w:num w:numId="42">
    <w:abstractNumId w:val="33"/>
  </w:num>
  <w:num w:numId="43">
    <w:abstractNumId w:val="20"/>
  </w:num>
  <w:num w:numId="44">
    <w:abstractNumId w:val="23"/>
  </w:num>
  <w:num w:numId="45">
    <w:abstractNumId w:val="34"/>
  </w:num>
  <w:num w:numId="46">
    <w:abstractNumId w:val="38"/>
  </w:num>
  <w:num w:numId="47">
    <w:abstractNumId w:val="21"/>
  </w:num>
  <w:num w:numId="48">
    <w:abstractNumId w:val="4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800"/>
  <w:displayHorizontalDrawingGridEvery w:val="0"/>
  <w:displayVerticalDrawingGridEvery w:val="2"/>
  <w:noPunctuationKerning/>
  <w:characterSpacingControl w:val="doNotCompress"/>
  <w:footnotePr>
    <w:footnote w:id="-1"/>
    <w:footnote w:id="0"/>
  </w:footnotePr>
  <w:endnotePr>
    <w:numFmt w:val="decimal"/>
    <w:endnote w:id="-1"/>
    <w:endnote w:id="0"/>
  </w:endnotePr>
  <w:compat>
    <w:spaceForUL/>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8F226B"/>
    <w:rsid w:val="00000B73"/>
    <w:rsid w:val="000012E1"/>
    <w:rsid w:val="00001C1F"/>
    <w:rsid w:val="00002A77"/>
    <w:rsid w:val="00002E97"/>
    <w:rsid w:val="000033AF"/>
    <w:rsid w:val="0000398C"/>
    <w:rsid w:val="000045D2"/>
    <w:rsid w:val="000068D2"/>
    <w:rsid w:val="00006BD9"/>
    <w:rsid w:val="00011270"/>
    <w:rsid w:val="00012A08"/>
    <w:rsid w:val="000134DF"/>
    <w:rsid w:val="00013A9B"/>
    <w:rsid w:val="00015FDF"/>
    <w:rsid w:val="00017891"/>
    <w:rsid w:val="00017E70"/>
    <w:rsid w:val="00021223"/>
    <w:rsid w:val="00021E47"/>
    <w:rsid w:val="00022084"/>
    <w:rsid w:val="00022F74"/>
    <w:rsid w:val="0002380A"/>
    <w:rsid w:val="00025F25"/>
    <w:rsid w:val="00027DF1"/>
    <w:rsid w:val="000303A4"/>
    <w:rsid w:val="000315A1"/>
    <w:rsid w:val="00032649"/>
    <w:rsid w:val="00032B60"/>
    <w:rsid w:val="00034C61"/>
    <w:rsid w:val="00034D88"/>
    <w:rsid w:val="0003780B"/>
    <w:rsid w:val="00040E2F"/>
    <w:rsid w:val="000419AD"/>
    <w:rsid w:val="00044F3F"/>
    <w:rsid w:val="0004521F"/>
    <w:rsid w:val="00047BA6"/>
    <w:rsid w:val="00050B8E"/>
    <w:rsid w:val="00051A91"/>
    <w:rsid w:val="000521B0"/>
    <w:rsid w:val="00052416"/>
    <w:rsid w:val="00053667"/>
    <w:rsid w:val="00054343"/>
    <w:rsid w:val="0005567B"/>
    <w:rsid w:val="00056D77"/>
    <w:rsid w:val="00057EC6"/>
    <w:rsid w:val="0006013D"/>
    <w:rsid w:val="00060618"/>
    <w:rsid w:val="00060DAB"/>
    <w:rsid w:val="0006154B"/>
    <w:rsid w:val="00065524"/>
    <w:rsid w:val="00066B27"/>
    <w:rsid w:val="0007065C"/>
    <w:rsid w:val="00070B64"/>
    <w:rsid w:val="000720AC"/>
    <w:rsid w:val="00072168"/>
    <w:rsid w:val="00072525"/>
    <w:rsid w:val="00074496"/>
    <w:rsid w:val="00074CC2"/>
    <w:rsid w:val="00074DA3"/>
    <w:rsid w:val="000750B2"/>
    <w:rsid w:val="000769B3"/>
    <w:rsid w:val="000769BA"/>
    <w:rsid w:val="00076F77"/>
    <w:rsid w:val="00080F52"/>
    <w:rsid w:val="00082554"/>
    <w:rsid w:val="00090721"/>
    <w:rsid w:val="00091490"/>
    <w:rsid w:val="00092FF1"/>
    <w:rsid w:val="00093243"/>
    <w:rsid w:val="00094843"/>
    <w:rsid w:val="000949AE"/>
    <w:rsid w:val="00097A6D"/>
    <w:rsid w:val="000A2243"/>
    <w:rsid w:val="000A3106"/>
    <w:rsid w:val="000A319D"/>
    <w:rsid w:val="000A46F5"/>
    <w:rsid w:val="000A716C"/>
    <w:rsid w:val="000B2EED"/>
    <w:rsid w:val="000B5E19"/>
    <w:rsid w:val="000B7204"/>
    <w:rsid w:val="000B726D"/>
    <w:rsid w:val="000C0A48"/>
    <w:rsid w:val="000C1B25"/>
    <w:rsid w:val="000C3516"/>
    <w:rsid w:val="000C36D7"/>
    <w:rsid w:val="000C3786"/>
    <w:rsid w:val="000C3A68"/>
    <w:rsid w:val="000C41C0"/>
    <w:rsid w:val="000C4839"/>
    <w:rsid w:val="000C55B9"/>
    <w:rsid w:val="000C6484"/>
    <w:rsid w:val="000C704F"/>
    <w:rsid w:val="000C7CA3"/>
    <w:rsid w:val="000D0003"/>
    <w:rsid w:val="000D0CA8"/>
    <w:rsid w:val="000D30E6"/>
    <w:rsid w:val="000D5612"/>
    <w:rsid w:val="000D68A8"/>
    <w:rsid w:val="000D6F56"/>
    <w:rsid w:val="000E0377"/>
    <w:rsid w:val="000E1212"/>
    <w:rsid w:val="000E1871"/>
    <w:rsid w:val="000E321E"/>
    <w:rsid w:val="000E39DB"/>
    <w:rsid w:val="000E3CB4"/>
    <w:rsid w:val="000E6C64"/>
    <w:rsid w:val="000F2499"/>
    <w:rsid w:val="000F46D7"/>
    <w:rsid w:val="000F507D"/>
    <w:rsid w:val="000F6C56"/>
    <w:rsid w:val="000F77AC"/>
    <w:rsid w:val="000F7B12"/>
    <w:rsid w:val="0010064C"/>
    <w:rsid w:val="001018C4"/>
    <w:rsid w:val="00102231"/>
    <w:rsid w:val="001029E0"/>
    <w:rsid w:val="001039FB"/>
    <w:rsid w:val="00105566"/>
    <w:rsid w:val="001063F1"/>
    <w:rsid w:val="0010746B"/>
    <w:rsid w:val="00110695"/>
    <w:rsid w:val="00110E03"/>
    <w:rsid w:val="00111774"/>
    <w:rsid w:val="0011206C"/>
    <w:rsid w:val="001121A9"/>
    <w:rsid w:val="00112BF4"/>
    <w:rsid w:val="0011373E"/>
    <w:rsid w:val="00115700"/>
    <w:rsid w:val="00116500"/>
    <w:rsid w:val="001171DD"/>
    <w:rsid w:val="00117338"/>
    <w:rsid w:val="0012040F"/>
    <w:rsid w:val="00120A29"/>
    <w:rsid w:val="00120C5C"/>
    <w:rsid w:val="00122F14"/>
    <w:rsid w:val="00123740"/>
    <w:rsid w:val="00123829"/>
    <w:rsid w:val="00124057"/>
    <w:rsid w:val="001252B9"/>
    <w:rsid w:val="00126CDA"/>
    <w:rsid w:val="0013177E"/>
    <w:rsid w:val="00131B39"/>
    <w:rsid w:val="00133106"/>
    <w:rsid w:val="001332AE"/>
    <w:rsid w:val="00133CBC"/>
    <w:rsid w:val="001343FC"/>
    <w:rsid w:val="00135D95"/>
    <w:rsid w:val="00137619"/>
    <w:rsid w:val="00137813"/>
    <w:rsid w:val="00137E10"/>
    <w:rsid w:val="00140147"/>
    <w:rsid w:val="0014040C"/>
    <w:rsid w:val="00141468"/>
    <w:rsid w:val="00141E21"/>
    <w:rsid w:val="00142391"/>
    <w:rsid w:val="001425E2"/>
    <w:rsid w:val="00142CD0"/>
    <w:rsid w:val="00142F57"/>
    <w:rsid w:val="00143274"/>
    <w:rsid w:val="00143B66"/>
    <w:rsid w:val="0014417E"/>
    <w:rsid w:val="00147B7D"/>
    <w:rsid w:val="00147F8F"/>
    <w:rsid w:val="00154F99"/>
    <w:rsid w:val="00155D57"/>
    <w:rsid w:val="0015647B"/>
    <w:rsid w:val="0015675C"/>
    <w:rsid w:val="001573B2"/>
    <w:rsid w:val="001608F6"/>
    <w:rsid w:val="001611CB"/>
    <w:rsid w:val="001615D4"/>
    <w:rsid w:val="00163412"/>
    <w:rsid w:val="00167CE1"/>
    <w:rsid w:val="0017102C"/>
    <w:rsid w:val="001711AA"/>
    <w:rsid w:val="00171686"/>
    <w:rsid w:val="0017200C"/>
    <w:rsid w:val="00174CA7"/>
    <w:rsid w:val="00176B54"/>
    <w:rsid w:val="001773B9"/>
    <w:rsid w:val="00182F27"/>
    <w:rsid w:val="001835E8"/>
    <w:rsid w:val="001839EE"/>
    <w:rsid w:val="00184194"/>
    <w:rsid w:val="00184B84"/>
    <w:rsid w:val="00185071"/>
    <w:rsid w:val="0018690C"/>
    <w:rsid w:val="00186D49"/>
    <w:rsid w:val="00190ABE"/>
    <w:rsid w:val="00190B5E"/>
    <w:rsid w:val="001928B7"/>
    <w:rsid w:val="0019375A"/>
    <w:rsid w:val="00195709"/>
    <w:rsid w:val="00195A5D"/>
    <w:rsid w:val="00195C37"/>
    <w:rsid w:val="00195DDC"/>
    <w:rsid w:val="00197AC4"/>
    <w:rsid w:val="001A08DD"/>
    <w:rsid w:val="001A0CD1"/>
    <w:rsid w:val="001A1FDD"/>
    <w:rsid w:val="001A3171"/>
    <w:rsid w:val="001A5B09"/>
    <w:rsid w:val="001A606A"/>
    <w:rsid w:val="001A64B8"/>
    <w:rsid w:val="001A7546"/>
    <w:rsid w:val="001A79F2"/>
    <w:rsid w:val="001B0121"/>
    <w:rsid w:val="001B0EF6"/>
    <w:rsid w:val="001B2A1F"/>
    <w:rsid w:val="001B460A"/>
    <w:rsid w:val="001B486D"/>
    <w:rsid w:val="001B4A68"/>
    <w:rsid w:val="001C1546"/>
    <w:rsid w:val="001C3EB0"/>
    <w:rsid w:val="001C4313"/>
    <w:rsid w:val="001C4642"/>
    <w:rsid w:val="001C4E94"/>
    <w:rsid w:val="001C640D"/>
    <w:rsid w:val="001C6C37"/>
    <w:rsid w:val="001C781F"/>
    <w:rsid w:val="001D0DC3"/>
    <w:rsid w:val="001D1820"/>
    <w:rsid w:val="001D26AC"/>
    <w:rsid w:val="001D303A"/>
    <w:rsid w:val="001D632A"/>
    <w:rsid w:val="001D6647"/>
    <w:rsid w:val="001E33D2"/>
    <w:rsid w:val="001E3A4C"/>
    <w:rsid w:val="001E67E1"/>
    <w:rsid w:val="001F09D1"/>
    <w:rsid w:val="001F1580"/>
    <w:rsid w:val="001F2000"/>
    <w:rsid w:val="001F2D7D"/>
    <w:rsid w:val="001F5A7D"/>
    <w:rsid w:val="001F6B21"/>
    <w:rsid w:val="001F7071"/>
    <w:rsid w:val="0020052B"/>
    <w:rsid w:val="00200623"/>
    <w:rsid w:val="002006DB"/>
    <w:rsid w:val="00200CE8"/>
    <w:rsid w:val="00201068"/>
    <w:rsid w:val="002011A4"/>
    <w:rsid w:val="00201D79"/>
    <w:rsid w:val="002021F5"/>
    <w:rsid w:val="002030F8"/>
    <w:rsid w:val="00203F4B"/>
    <w:rsid w:val="0020562B"/>
    <w:rsid w:val="00205CE4"/>
    <w:rsid w:val="0020609F"/>
    <w:rsid w:val="002066B9"/>
    <w:rsid w:val="00207854"/>
    <w:rsid w:val="00210568"/>
    <w:rsid w:val="00210E81"/>
    <w:rsid w:val="00211E1E"/>
    <w:rsid w:val="002122A9"/>
    <w:rsid w:val="00213A77"/>
    <w:rsid w:val="00214C78"/>
    <w:rsid w:val="002157C2"/>
    <w:rsid w:val="00216107"/>
    <w:rsid w:val="00221AF4"/>
    <w:rsid w:val="00222D69"/>
    <w:rsid w:val="00222F3B"/>
    <w:rsid w:val="00224BD0"/>
    <w:rsid w:val="00224FB2"/>
    <w:rsid w:val="002258A2"/>
    <w:rsid w:val="002303CA"/>
    <w:rsid w:val="002309E5"/>
    <w:rsid w:val="00230D1F"/>
    <w:rsid w:val="00231B05"/>
    <w:rsid w:val="00232155"/>
    <w:rsid w:val="00234F41"/>
    <w:rsid w:val="00235904"/>
    <w:rsid w:val="002373A0"/>
    <w:rsid w:val="00240024"/>
    <w:rsid w:val="0024315B"/>
    <w:rsid w:val="00244A8B"/>
    <w:rsid w:val="00244C66"/>
    <w:rsid w:val="00244DBB"/>
    <w:rsid w:val="0024600A"/>
    <w:rsid w:val="00246AE0"/>
    <w:rsid w:val="00246DBF"/>
    <w:rsid w:val="00246DF2"/>
    <w:rsid w:val="00247593"/>
    <w:rsid w:val="00253427"/>
    <w:rsid w:val="002548E4"/>
    <w:rsid w:val="00256222"/>
    <w:rsid w:val="00256E94"/>
    <w:rsid w:val="0026149A"/>
    <w:rsid w:val="00262B34"/>
    <w:rsid w:val="00262E86"/>
    <w:rsid w:val="0026321A"/>
    <w:rsid w:val="00263AAE"/>
    <w:rsid w:val="00266F1D"/>
    <w:rsid w:val="00271D15"/>
    <w:rsid w:val="00275438"/>
    <w:rsid w:val="00280443"/>
    <w:rsid w:val="00280D2C"/>
    <w:rsid w:val="00281153"/>
    <w:rsid w:val="002836BC"/>
    <w:rsid w:val="00283702"/>
    <w:rsid w:val="00283DEF"/>
    <w:rsid w:val="0028426B"/>
    <w:rsid w:val="00286515"/>
    <w:rsid w:val="00290AEE"/>
    <w:rsid w:val="002912EA"/>
    <w:rsid w:val="00293018"/>
    <w:rsid w:val="00293C62"/>
    <w:rsid w:val="00294697"/>
    <w:rsid w:val="00294CF3"/>
    <w:rsid w:val="00295432"/>
    <w:rsid w:val="00296158"/>
    <w:rsid w:val="00296A38"/>
    <w:rsid w:val="002A012E"/>
    <w:rsid w:val="002A09E2"/>
    <w:rsid w:val="002A1419"/>
    <w:rsid w:val="002A39A7"/>
    <w:rsid w:val="002A49F2"/>
    <w:rsid w:val="002A5694"/>
    <w:rsid w:val="002A5C52"/>
    <w:rsid w:val="002A65A1"/>
    <w:rsid w:val="002A714F"/>
    <w:rsid w:val="002B0B9C"/>
    <w:rsid w:val="002B6EF0"/>
    <w:rsid w:val="002C2B4A"/>
    <w:rsid w:val="002C38F3"/>
    <w:rsid w:val="002C423F"/>
    <w:rsid w:val="002C4BFF"/>
    <w:rsid w:val="002D0A9B"/>
    <w:rsid w:val="002D1286"/>
    <w:rsid w:val="002D157B"/>
    <w:rsid w:val="002D1F58"/>
    <w:rsid w:val="002E03BC"/>
    <w:rsid w:val="002E0F22"/>
    <w:rsid w:val="002E15D1"/>
    <w:rsid w:val="002E61B2"/>
    <w:rsid w:val="002E6326"/>
    <w:rsid w:val="002E7218"/>
    <w:rsid w:val="002E7504"/>
    <w:rsid w:val="002F05A0"/>
    <w:rsid w:val="002F379B"/>
    <w:rsid w:val="002F69D1"/>
    <w:rsid w:val="002F6C5D"/>
    <w:rsid w:val="002F746D"/>
    <w:rsid w:val="002F753C"/>
    <w:rsid w:val="002F776D"/>
    <w:rsid w:val="002F7BFD"/>
    <w:rsid w:val="00301D14"/>
    <w:rsid w:val="003020B2"/>
    <w:rsid w:val="003028CB"/>
    <w:rsid w:val="00302C6A"/>
    <w:rsid w:val="0030400A"/>
    <w:rsid w:val="00305126"/>
    <w:rsid w:val="003055CA"/>
    <w:rsid w:val="0030683A"/>
    <w:rsid w:val="00306CCA"/>
    <w:rsid w:val="00306EA8"/>
    <w:rsid w:val="0030747E"/>
    <w:rsid w:val="00307773"/>
    <w:rsid w:val="00307ACC"/>
    <w:rsid w:val="003111E8"/>
    <w:rsid w:val="003112D2"/>
    <w:rsid w:val="0031158A"/>
    <w:rsid w:val="00314448"/>
    <w:rsid w:val="00315215"/>
    <w:rsid w:val="00315910"/>
    <w:rsid w:val="003170BB"/>
    <w:rsid w:val="0032064F"/>
    <w:rsid w:val="00320931"/>
    <w:rsid w:val="00321909"/>
    <w:rsid w:val="00321930"/>
    <w:rsid w:val="00322223"/>
    <w:rsid w:val="00324F7E"/>
    <w:rsid w:val="0032522B"/>
    <w:rsid w:val="00325F78"/>
    <w:rsid w:val="0032693B"/>
    <w:rsid w:val="0033144F"/>
    <w:rsid w:val="00332A85"/>
    <w:rsid w:val="00334B77"/>
    <w:rsid w:val="0033541A"/>
    <w:rsid w:val="00337478"/>
    <w:rsid w:val="00341744"/>
    <w:rsid w:val="00341D15"/>
    <w:rsid w:val="00342070"/>
    <w:rsid w:val="00342099"/>
    <w:rsid w:val="0034275B"/>
    <w:rsid w:val="003427CF"/>
    <w:rsid w:val="00344BE4"/>
    <w:rsid w:val="00345250"/>
    <w:rsid w:val="00345329"/>
    <w:rsid w:val="003474D9"/>
    <w:rsid w:val="003477DA"/>
    <w:rsid w:val="00350B5C"/>
    <w:rsid w:val="00354802"/>
    <w:rsid w:val="003659EE"/>
    <w:rsid w:val="00366AD3"/>
    <w:rsid w:val="00366FCB"/>
    <w:rsid w:val="003671CB"/>
    <w:rsid w:val="003702F4"/>
    <w:rsid w:val="00371D57"/>
    <w:rsid w:val="00371F35"/>
    <w:rsid w:val="00372055"/>
    <w:rsid w:val="0037220D"/>
    <w:rsid w:val="00373909"/>
    <w:rsid w:val="0037567E"/>
    <w:rsid w:val="00382B83"/>
    <w:rsid w:val="00383141"/>
    <w:rsid w:val="003833A8"/>
    <w:rsid w:val="003835A8"/>
    <w:rsid w:val="0038650D"/>
    <w:rsid w:val="003866AA"/>
    <w:rsid w:val="00391170"/>
    <w:rsid w:val="00391D57"/>
    <w:rsid w:val="0039249D"/>
    <w:rsid w:val="003927E5"/>
    <w:rsid w:val="003936DE"/>
    <w:rsid w:val="0039478D"/>
    <w:rsid w:val="00394DAF"/>
    <w:rsid w:val="00397A8E"/>
    <w:rsid w:val="003A044D"/>
    <w:rsid w:val="003A142C"/>
    <w:rsid w:val="003A258A"/>
    <w:rsid w:val="003A621A"/>
    <w:rsid w:val="003A6871"/>
    <w:rsid w:val="003A7ABB"/>
    <w:rsid w:val="003A7CD0"/>
    <w:rsid w:val="003B0062"/>
    <w:rsid w:val="003B1338"/>
    <w:rsid w:val="003B4D82"/>
    <w:rsid w:val="003B6F94"/>
    <w:rsid w:val="003B728E"/>
    <w:rsid w:val="003C0631"/>
    <w:rsid w:val="003C2367"/>
    <w:rsid w:val="003C31B3"/>
    <w:rsid w:val="003C342A"/>
    <w:rsid w:val="003C48DC"/>
    <w:rsid w:val="003C507A"/>
    <w:rsid w:val="003C56AB"/>
    <w:rsid w:val="003D05CB"/>
    <w:rsid w:val="003D0F9E"/>
    <w:rsid w:val="003D1EDF"/>
    <w:rsid w:val="003D2EAC"/>
    <w:rsid w:val="003D37B9"/>
    <w:rsid w:val="003D613F"/>
    <w:rsid w:val="003D63FC"/>
    <w:rsid w:val="003D73EA"/>
    <w:rsid w:val="003E51F5"/>
    <w:rsid w:val="003E54B1"/>
    <w:rsid w:val="003E5884"/>
    <w:rsid w:val="003E5991"/>
    <w:rsid w:val="003E5B27"/>
    <w:rsid w:val="003F14C5"/>
    <w:rsid w:val="003F24B4"/>
    <w:rsid w:val="003F2E51"/>
    <w:rsid w:val="003F2E5A"/>
    <w:rsid w:val="003F333F"/>
    <w:rsid w:val="003F4A43"/>
    <w:rsid w:val="003F62A6"/>
    <w:rsid w:val="003F7F0C"/>
    <w:rsid w:val="00401E4E"/>
    <w:rsid w:val="00404C18"/>
    <w:rsid w:val="004062E6"/>
    <w:rsid w:val="00406AE8"/>
    <w:rsid w:val="0041218B"/>
    <w:rsid w:val="00412770"/>
    <w:rsid w:val="00414A59"/>
    <w:rsid w:val="004168C7"/>
    <w:rsid w:val="0041757B"/>
    <w:rsid w:val="00420780"/>
    <w:rsid w:val="00420BF0"/>
    <w:rsid w:val="00422E4C"/>
    <w:rsid w:val="0042647C"/>
    <w:rsid w:val="00426755"/>
    <w:rsid w:val="00426EC9"/>
    <w:rsid w:val="004308B0"/>
    <w:rsid w:val="004313EB"/>
    <w:rsid w:val="00431CD8"/>
    <w:rsid w:val="00432518"/>
    <w:rsid w:val="00433083"/>
    <w:rsid w:val="00433EDE"/>
    <w:rsid w:val="0043537B"/>
    <w:rsid w:val="00435F89"/>
    <w:rsid w:val="004369B5"/>
    <w:rsid w:val="004411C0"/>
    <w:rsid w:val="004423FF"/>
    <w:rsid w:val="00443891"/>
    <w:rsid w:val="004444E9"/>
    <w:rsid w:val="00445387"/>
    <w:rsid w:val="0044658E"/>
    <w:rsid w:val="0044724F"/>
    <w:rsid w:val="00451887"/>
    <w:rsid w:val="00455E64"/>
    <w:rsid w:val="00460D10"/>
    <w:rsid w:val="004616E3"/>
    <w:rsid w:val="00461CF5"/>
    <w:rsid w:val="00462D91"/>
    <w:rsid w:val="00463C1E"/>
    <w:rsid w:val="00466698"/>
    <w:rsid w:val="00466EB2"/>
    <w:rsid w:val="00467047"/>
    <w:rsid w:val="0047298D"/>
    <w:rsid w:val="004764E0"/>
    <w:rsid w:val="00477893"/>
    <w:rsid w:val="004779B2"/>
    <w:rsid w:val="00477BB4"/>
    <w:rsid w:val="004814C9"/>
    <w:rsid w:val="00482CAC"/>
    <w:rsid w:val="0048355D"/>
    <w:rsid w:val="004843C7"/>
    <w:rsid w:val="0048444A"/>
    <w:rsid w:val="004939CA"/>
    <w:rsid w:val="00493DB3"/>
    <w:rsid w:val="00493FA2"/>
    <w:rsid w:val="00497087"/>
    <w:rsid w:val="004A07D7"/>
    <w:rsid w:val="004A0BCC"/>
    <w:rsid w:val="004A15FD"/>
    <w:rsid w:val="004A3CC7"/>
    <w:rsid w:val="004A40B9"/>
    <w:rsid w:val="004A5FDC"/>
    <w:rsid w:val="004A645E"/>
    <w:rsid w:val="004A74F6"/>
    <w:rsid w:val="004A7CC4"/>
    <w:rsid w:val="004A7DEE"/>
    <w:rsid w:val="004B410E"/>
    <w:rsid w:val="004B6F9E"/>
    <w:rsid w:val="004C1AF9"/>
    <w:rsid w:val="004C271D"/>
    <w:rsid w:val="004C3D8F"/>
    <w:rsid w:val="004C418C"/>
    <w:rsid w:val="004C4B6E"/>
    <w:rsid w:val="004C597A"/>
    <w:rsid w:val="004C622A"/>
    <w:rsid w:val="004C647A"/>
    <w:rsid w:val="004C731E"/>
    <w:rsid w:val="004D074E"/>
    <w:rsid w:val="004D2081"/>
    <w:rsid w:val="004D3C62"/>
    <w:rsid w:val="004D4355"/>
    <w:rsid w:val="004D610C"/>
    <w:rsid w:val="004D6C90"/>
    <w:rsid w:val="004D6D3F"/>
    <w:rsid w:val="004E0E3A"/>
    <w:rsid w:val="004E1120"/>
    <w:rsid w:val="004E123B"/>
    <w:rsid w:val="004E2A13"/>
    <w:rsid w:val="004E496C"/>
    <w:rsid w:val="004E4B5A"/>
    <w:rsid w:val="004E4CAB"/>
    <w:rsid w:val="004E4FCA"/>
    <w:rsid w:val="004E509D"/>
    <w:rsid w:val="004F012D"/>
    <w:rsid w:val="004F02F9"/>
    <w:rsid w:val="004F0D2B"/>
    <w:rsid w:val="004F587E"/>
    <w:rsid w:val="004F5E0D"/>
    <w:rsid w:val="004F5EFC"/>
    <w:rsid w:val="00500A9F"/>
    <w:rsid w:val="00501E21"/>
    <w:rsid w:val="005048AC"/>
    <w:rsid w:val="00506121"/>
    <w:rsid w:val="00512288"/>
    <w:rsid w:val="00512A05"/>
    <w:rsid w:val="00512B2B"/>
    <w:rsid w:val="00512F6D"/>
    <w:rsid w:val="0051387E"/>
    <w:rsid w:val="005168BC"/>
    <w:rsid w:val="005175E2"/>
    <w:rsid w:val="00517B42"/>
    <w:rsid w:val="005202B5"/>
    <w:rsid w:val="0052160D"/>
    <w:rsid w:val="00522D88"/>
    <w:rsid w:val="00523E51"/>
    <w:rsid w:val="00524736"/>
    <w:rsid w:val="00525B55"/>
    <w:rsid w:val="00527619"/>
    <w:rsid w:val="0053270D"/>
    <w:rsid w:val="00533CFD"/>
    <w:rsid w:val="0053416B"/>
    <w:rsid w:val="00535093"/>
    <w:rsid w:val="0053574C"/>
    <w:rsid w:val="0053768D"/>
    <w:rsid w:val="00537699"/>
    <w:rsid w:val="005378AE"/>
    <w:rsid w:val="00537A3C"/>
    <w:rsid w:val="00541C2D"/>
    <w:rsid w:val="00541F2A"/>
    <w:rsid w:val="005421AC"/>
    <w:rsid w:val="0054229A"/>
    <w:rsid w:val="005426AD"/>
    <w:rsid w:val="00543431"/>
    <w:rsid w:val="00544249"/>
    <w:rsid w:val="005459C3"/>
    <w:rsid w:val="0054641F"/>
    <w:rsid w:val="00547898"/>
    <w:rsid w:val="00550A63"/>
    <w:rsid w:val="0055143C"/>
    <w:rsid w:val="00552A1C"/>
    <w:rsid w:val="005545BF"/>
    <w:rsid w:val="0055470E"/>
    <w:rsid w:val="005563AA"/>
    <w:rsid w:val="00557246"/>
    <w:rsid w:val="00557AD0"/>
    <w:rsid w:val="0056026B"/>
    <w:rsid w:val="005604B2"/>
    <w:rsid w:val="005610B9"/>
    <w:rsid w:val="005624CD"/>
    <w:rsid w:val="005624D1"/>
    <w:rsid w:val="005630A3"/>
    <w:rsid w:val="005636A3"/>
    <w:rsid w:val="00563881"/>
    <w:rsid w:val="00563B60"/>
    <w:rsid w:val="00564659"/>
    <w:rsid w:val="00566A1F"/>
    <w:rsid w:val="00566FDE"/>
    <w:rsid w:val="0056711A"/>
    <w:rsid w:val="00567A31"/>
    <w:rsid w:val="00571377"/>
    <w:rsid w:val="00575EBD"/>
    <w:rsid w:val="00575F91"/>
    <w:rsid w:val="005778C4"/>
    <w:rsid w:val="00577C92"/>
    <w:rsid w:val="0058067B"/>
    <w:rsid w:val="005808E9"/>
    <w:rsid w:val="0058146F"/>
    <w:rsid w:val="00581E6B"/>
    <w:rsid w:val="0058281D"/>
    <w:rsid w:val="00582BC6"/>
    <w:rsid w:val="00583DB9"/>
    <w:rsid w:val="00584554"/>
    <w:rsid w:val="00585355"/>
    <w:rsid w:val="00585981"/>
    <w:rsid w:val="00585AA7"/>
    <w:rsid w:val="00585D6F"/>
    <w:rsid w:val="0058687F"/>
    <w:rsid w:val="00587CBE"/>
    <w:rsid w:val="00587F1D"/>
    <w:rsid w:val="005911FB"/>
    <w:rsid w:val="0059252C"/>
    <w:rsid w:val="00595A97"/>
    <w:rsid w:val="00595DE0"/>
    <w:rsid w:val="00596552"/>
    <w:rsid w:val="00596599"/>
    <w:rsid w:val="005A02A3"/>
    <w:rsid w:val="005A0371"/>
    <w:rsid w:val="005A49D7"/>
    <w:rsid w:val="005A7B26"/>
    <w:rsid w:val="005B11AF"/>
    <w:rsid w:val="005B168B"/>
    <w:rsid w:val="005B216E"/>
    <w:rsid w:val="005B235B"/>
    <w:rsid w:val="005B2538"/>
    <w:rsid w:val="005B4498"/>
    <w:rsid w:val="005B6914"/>
    <w:rsid w:val="005B6ABC"/>
    <w:rsid w:val="005C0CC6"/>
    <w:rsid w:val="005C18A8"/>
    <w:rsid w:val="005C255A"/>
    <w:rsid w:val="005C65D7"/>
    <w:rsid w:val="005C6753"/>
    <w:rsid w:val="005C6E81"/>
    <w:rsid w:val="005D2097"/>
    <w:rsid w:val="005D3D60"/>
    <w:rsid w:val="005D459B"/>
    <w:rsid w:val="005D4AF2"/>
    <w:rsid w:val="005E1CD9"/>
    <w:rsid w:val="005E5A96"/>
    <w:rsid w:val="005E7943"/>
    <w:rsid w:val="005F1133"/>
    <w:rsid w:val="005F130C"/>
    <w:rsid w:val="005F1473"/>
    <w:rsid w:val="005F22E1"/>
    <w:rsid w:val="005F3016"/>
    <w:rsid w:val="005F58BB"/>
    <w:rsid w:val="005F612D"/>
    <w:rsid w:val="005F6B2B"/>
    <w:rsid w:val="005F7015"/>
    <w:rsid w:val="005F7362"/>
    <w:rsid w:val="006000FC"/>
    <w:rsid w:val="00600504"/>
    <w:rsid w:val="00602170"/>
    <w:rsid w:val="0060292B"/>
    <w:rsid w:val="00602A87"/>
    <w:rsid w:val="00604521"/>
    <w:rsid w:val="00605907"/>
    <w:rsid w:val="00611009"/>
    <w:rsid w:val="0061187E"/>
    <w:rsid w:val="0061286A"/>
    <w:rsid w:val="00612925"/>
    <w:rsid w:val="00613BA6"/>
    <w:rsid w:val="00614AE0"/>
    <w:rsid w:val="00615B4A"/>
    <w:rsid w:val="00616274"/>
    <w:rsid w:val="006171D9"/>
    <w:rsid w:val="00617D15"/>
    <w:rsid w:val="00622250"/>
    <w:rsid w:val="0062336A"/>
    <w:rsid w:val="006234D8"/>
    <w:rsid w:val="00624221"/>
    <w:rsid w:val="00625408"/>
    <w:rsid w:val="006255E1"/>
    <w:rsid w:val="0063023C"/>
    <w:rsid w:val="00630964"/>
    <w:rsid w:val="00632723"/>
    <w:rsid w:val="00633987"/>
    <w:rsid w:val="006347AB"/>
    <w:rsid w:val="006404E4"/>
    <w:rsid w:val="006409FF"/>
    <w:rsid w:val="00641286"/>
    <w:rsid w:val="00641ECE"/>
    <w:rsid w:val="00643313"/>
    <w:rsid w:val="00644C0C"/>
    <w:rsid w:val="006472A0"/>
    <w:rsid w:val="00647A70"/>
    <w:rsid w:val="00652229"/>
    <w:rsid w:val="00653088"/>
    <w:rsid w:val="006535BE"/>
    <w:rsid w:val="0065645B"/>
    <w:rsid w:val="00656E06"/>
    <w:rsid w:val="00657243"/>
    <w:rsid w:val="0065748C"/>
    <w:rsid w:val="00660B86"/>
    <w:rsid w:val="0066103E"/>
    <w:rsid w:val="006614E2"/>
    <w:rsid w:val="00661A74"/>
    <w:rsid w:val="00663858"/>
    <w:rsid w:val="00665302"/>
    <w:rsid w:val="00667B2D"/>
    <w:rsid w:val="00667F91"/>
    <w:rsid w:val="006706B1"/>
    <w:rsid w:val="00670BF8"/>
    <w:rsid w:val="00670F08"/>
    <w:rsid w:val="0067168C"/>
    <w:rsid w:val="00672D27"/>
    <w:rsid w:val="00672E4B"/>
    <w:rsid w:val="006732AF"/>
    <w:rsid w:val="00673382"/>
    <w:rsid w:val="00673D3C"/>
    <w:rsid w:val="0067407F"/>
    <w:rsid w:val="0067477F"/>
    <w:rsid w:val="00675D58"/>
    <w:rsid w:val="0067761B"/>
    <w:rsid w:val="00677CF5"/>
    <w:rsid w:val="00677E76"/>
    <w:rsid w:val="006802C3"/>
    <w:rsid w:val="0068056F"/>
    <w:rsid w:val="00680626"/>
    <w:rsid w:val="006820F6"/>
    <w:rsid w:val="0068370A"/>
    <w:rsid w:val="006842B8"/>
    <w:rsid w:val="00684BFF"/>
    <w:rsid w:val="00685D00"/>
    <w:rsid w:val="006878E8"/>
    <w:rsid w:val="0069061F"/>
    <w:rsid w:val="006933C3"/>
    <w:rsid w:val="006943CA"/>
    <w:rsid w:val="006951B4"/>
    <w:rsid w:val="00697692"/>
    <w:rsid w:val="006978E0"/>
    <w:rsid w:val="006A196C"/>
    <w:rsid w:val="006A270D"/>
    <w:rsid w:val="006A32D8"/>
    <w:rsid w:val="006A3509"/>
    <w:rsid w:val="006A4C91"/>
    <w:rsid w:val="006A5267"/>
    <w:rsid w:val="006A5F61"/>
    <w:rsid w:val="006A60BE"/>
    <w:rsid w:val="006A6C42"/>
    <w:rsid w:val="006A79A7"/>
    <w:rsid w:val="006B092E"/>
    <w:rsid w:val="006B3765"/>
    <w:rsid w:val="006B5337"/>
    <w:rsid w:val="006B69DB"/>
    <w:rsid w:val="006B6B09"/>
    <w:rsid w:val="006B6D76"/>
    <w:rsid w:val="006B75FF"/>
    <w:rsid w:val="006B7C03"/>
    <w:rsid w:val="006C0FBE"/>
    <w:rsid w:val="006C2286"/>
    <w:rsid w:val="006C29B7"/>
    <w:rsid w:val="006C31D0"/>
    <w:rsid w:val="006C3272"/>
    <w:rsid w:val="006C430C"/>
    <w:rsid w:val="006C50E7"/>
    <w:rsid w:val="006C5FC9"/>
    <w:rsid w:val="006C781F"/>
    <w:rsid w:val="006D0DE6"/>
    <w:rsid w:val="006D3294"/>
    <w:rsid w:val="006D47D0"/>
    <w:rsid w:val="006D5B4C"/>
    <w:rsid w:val="006D6340"/>
    <w:rsid w:val="006E0C60"/>
    <w:rsid w:val="006E1DD1"/>
    <w:rsid w:val="006E3439"/>
    <w:rsid w:val="006E3850"/>
    <w:rsid w:val="006E5DCD"/>
    <w:rsid w:val="006E65C6"/>
    <w:rsid w:val="006E7E00"/>
    <w:rsid w:val="006F020D"/>
    <w:rsid w:val="006F4050"/>
    <w:rsid w:val="006F4CD5"/>
    <w:rsid w:val="006F5D46"/>
    <w:rsid w:val="006F792B"/>
    <w:rsid w:val="00700AA4"/>
    <w:rsid w:val="0070150B"/>
    <w:rsid w:val="00701579"/>
    <w:rsid w:val="0070378E"/>
    <w:rsid w:val="00703BAC"/>
    <w:rsid w:val="00703DFA"/>
    <w:rsid w:val="00705122"/>
    <w:rsid w:val="00707440"/>
    <w:rsid w:val="00707FF2"/>
    <w:rsid w:val="00712394"/>
    <w:rsid w:val="00716555"/>
    <w:rsid w:val="00716A1E"/>
    <w:rsid w:val="007203D1"/>
    <w:rsid w:val="00721B7F"/>
    <w:rsid w:val="00721EF0"/>
    <w:rsid w:val="00723845"/>
    <w:rsid w:val="007253F8"/>
    <w:rsid w:val="007271B5"/>
    <w:rsid w:val="007310B0"/>
    <w:rsid w:val="007310D3"/>
    <w:rsid w:val="00731235"/>
    <w:rsid w:val="007323F0"/>
    <w:rsid w:val="0073330B"/>
    <w:rsid w:val="00735EB3"/>
    <w:rsid w:val="007373FC"/>
    <w:rsid w:val="007374CA"/>
    <w:rsid w:val="007376A1"/>
    <w:rsid w:val="0074023A"/>
    <w:rsid w:val="007407D0"/>
    <w:rsid w:val="007420D0"/>
    <w:rsid w:val="007423F7"/>
    <w:rsid w:val="007433E8"/>
    <w:rsid w:val="0074591F"/>
    <w:rsid w:val="007467DE"/>
    <w:rsid w:val="00746894"/>
    <w:rsid w:val="00746CE2"/>
    <w:rsid w:val="00750F9C"/>
    <w:rsid w:val="00753CFF"/>
    <w:rsid w:val="00755EC6"/>
    <w:rsid w:val="0076133C"/>
    <w:rsid w:val="00762C1F"/>
    <w:rsid w:val="007662C1"/>
    <w:rsid w:val="00771EB7"/>
    <w:rsid w:val="007729D0"/>
    <w:rsid w:val="0077544E"/>
    <w:rsid w:val="00776B67"/>
    <w:rsid w:val="007779B3"/>
    <w:rsid w:val="00777A3B"/>
    <w:rsid w:val="0078011D"/>
    <w:rsid w:val="00780A51"/>
    <w:rsid w:val="00780DA4"/>
    <w:rsid w:val="007811AC"/>
    <w:rsid w:val="00782D83"/>
    <w:rsid w:val="00782F37"/>
    <w:rsid w:val="00783BDD"/>
    <w:rsid w:val="00784DA9"/>
    <w:rsid w:val="00784F43"/>
    <w:rsid w:val="00785A41"/>
    <w:rsid w:val="00786593"/>
    <w:rsid w:val="007866FA"/>
    <w:rsid w:val="007901DF"/>
    <w:rsid w:val="0079188D"/>
    <w:rsid w:val="00792F6D"/>
    <w:rsid w:val="00793AEB"/>
    <w:rsid w:val="00797F00"/>
    <w:rsid w:val="007A2BAD"/>
    <w:rsid w:val="007A3513"/>
    <w:rsid w:val="007A65A7"/>
    <w:rsid w:val="007A779A"/>
    <w:rsid w:val="007A7B75"/>
    <w:rsid w:val="007B0CF5"/>
    <w:rsid w:val="007B0FE0"/>
    <w:rsid w:val="007B1A9B"/>
    <w:rsid w:val="007B1AD9"/>
    <w:rsid w:val="007B1D13"/>
    <w:rsid w:val="007B2854"/>
    <w:rsid w:val="007B2F0B"/>
    <w:rsid w:val="007B3AA2"/>
    <w:rsid w:val="007B3F22"/>
    <w:rsid w:val="007C0D6E"/>
    <w:rsid w:val="007C0E11"/>
    <w:rsid w:val="007C0E1E"/>
    <w:rsid w:val="007C1B93"/>
    <w:rsid w:val="007C38F7"/>
    <w:rsid w:val="007C4D18"/>
    <w:rsid w:val="007C57FE"/>
    <w:rsid w:val="007C686A"/>
    <w:rsid w:val="007C7701"/>
    <w:rsid w:val="007D25A4"/>
    <w:rsid w:val="007D4CCB"/>
    <w:rsid w:val="007D5E65"/>
    <w:rsid w:val="007D5EC7"/>
    <w:rsid w:val="007D7D71"/>
    <w:rsid w:val="007E00DD"/>
    <w:rsid w:val="007E0737"/>
    <w:rsid w:val="007E647F"/>
    <w:rsid w:val="007E763F"/>
    <w:rsid w:val="007F2290"/>
    <w:rsid w:val="007F2CBD"/>
    <w:rsid w:val="007F4356"/>
    <w:rsid w:val="007F74E6"/>
    <w:rsid w:val="00801F5E"/>
    <w:rsid w:val="00801FA4"/>
    <w:rsid w:val="0080462D"/>
    <w:rsid w:val="0080580E"/>
    <w:rsid w:val="00806D46"/>
    <w:rsid w:val="00810DE4"/>
    <w:rsid w:val="008134E3"/>
    <w:rsid w:val="00814AD2"/>
    <w:rsid w:val="0081563E"/>
    <w:rsid w:val="0081573D"/>
    <w:rsid w:val="00817F88"/>
    <w:rsid w:val="008219A1"/>
    <w:rsid w:val="008228C6"/>
    <w:rsid w:val="00824950"/>
    <w:rsid w:val="008249C1"/>
    <w:rsid w:val="00825830"/>
    <w:rsid w:val="008278E1"/>
    <w:rsid w:val="00827DDB"/>
    <w:rsid w:val="00827E01"/>
    <w:rsid w:val="00830863"/>
    <w:rsid w:val="00831D32"/>
    <w:rsid w:val="008327CE"/>
    <w:rsid w:val="00834B82"/>
    <w:rsid w:val="00834C02"/>
    <w:rsid w:val="00835FA8"/>
    <w:rsid w:val="00836510"/>
    <w:rsid w:val="00842BD8"/>
    <w:rsid w:val="0084316E"/>
    <w:rsid w:val="00843975"/>
    <w:rsid w:val="00846007"/>
    <w:rsid w:val="0084606B"/>
    <w:rsid w:val="00846582"/>
    <w:rsid w:val="0085009F"/>
    <w:rsid w:val="00850750"/>
    <w:rsid w:val="00851FD3"/>
    <w:rsid w:val="008536A3"/>
    <w:rsid w:val="008546F6"/>
    <w:rsid w:val="008554DE"/>
    <w:rsid w:val="0085577C"/>
    <w:rsid w:val="00855CDB"/>
    <w:rsid w:val="00860EE4"/>
    <w:rsid w:val="00861A2A"/>
    <w:rsid w:val="008621DB"/>
    <w:rsid w:val="0086263B"/>
    <w:rsid w:val="00865917"/>
    <w:rsid w:val="008661DD"/>
    <w:rsid w:val="00867D31"/>
    <w:rsid w:val="0087271E"/>
    <w:rsid w:val="00872772"/>
    <w:rsid w:val="00873886"/>
    <w:rsid w:val="0087601C"/>
    <w:rsid w:val="0087628A"/>
    <w:rsid w:val="00882508"/>
    <w:rsid w:val="00882FC3"/>
    <w:rsid w:val="00884393"/>
    <w:rsid w:val="008846A0"/>
    <w:rsid w:val="00890273"/>
    <w:rsid w:val="008909D3"/>
    <w:rsid w:val="00891812"/>
    <w:rsid w:val="00893842"/>
    <w:rsid w:val="00894AFA"/>
    <w:rsid w:val="00895626"/>
    <w:rsid w:val="00895886"/>
    <w:rsid w:val="00896570"/>
    <w:rsid w:val="008966A5"/>
    <w:rsid w:val="0089749A"/>
    <w:rsid w:val="008A02F5"/>
    <w:rsid w:val="008A217D"/>
    <w:rsid w:val="008A2F2A"/>
    <w:rsid w:val="008A3369"/>
    <w:rsid w:val="008A42A9"/>
    <w:rsid w:val="008A4C12"/>
    <w:rsid w:val="008A6A8F"/>
    <w:rsid w:val="008A7001"/>
    <w:rsid w:val="008A7829"/>
    <w:rsid w:val="008B1308"/>
    <w:rsid w:val="008B2716"/>
    <w:rsid w:val="008B3F95"/>
    <w:rsid w:val="008B5D9B"/>
    <w:rsid w:val="008C2BA6"/>
    <w:rsid w:val="008C3870"/>
    <w:rsid w:val="008C4A02"/>
    <w:rsid w:val="008C53B2"/>
    <w:rsid w:val="008C6766"/>
    <w:rsid w:val="008D2F76"/>
    <w:rsid w:val="008D42A0"/>
    <w:rsid w:val="008D439B"/>
    <w:rsid w:val="008D4B08"/>
    <w:rsid w:val="008D541D"/>
    <w:rsid w:val="008D67A8"/>
    <w:rsid w:val="008D67C9"/>
    <w:rsid w:val="008D695D"/>
    <w:rsid w:val="008D6D5C"/>
    <w:rsid w:val="008D765C"/>
    <w:rsid w:val="008D7DD3"/>
    <w:rsid w:val="008E09FF"/>
    <w:rsid w:val="008E0E0F"/>
    <w:rsid w:val="008E1A8B"/>
    <w:rsid w:val="008E1F13"/>
    <w:rsid w:val="008E308E"/>
    <w:rsid w:val="008E4B17"/>
    <w:rsid w:val="008E77F4"/>
    <w:rsid w:val="008E781C"/>
    <w:rsid w:val="008F04FE"/>
    <w:rsid w:val="008F1048"/>
    <w:rsid w:val="008F1C97"/>
    <w:rsid w:val="008F226B"/>
    <w:rsid w:val="008F39AE"/>
    <w:rsid w:val="008F47AE"/>
    <w:rsid w:val="008F4B8B"/>
    <w:rsid w:val="008F6937"/>
    <w:rsid w:val="008F7423"/>
    <w:rsid w:val="009003FD"/>
    <w:rsid w:val="00900A35"/>
    <w:rsid w:val="0090163B"/>
    <w:rsid w:val="00905161"/>
    <w:rsid w:val="00905619"/>
    <w:rsid w:val="00906128"/>
    <w:rsid w:val="009061F3"/>
    <w:rsid w:val="0091043D"/>
    <w:rsid w:val="00910FFF"/>
    <w:rsid w:val="009112E0"/>
    <w:rsid w:val="009118EB"/>
    <w:rsid w:val="00913D60"/>
    <w:rsid w:val="00914246"/>
    <w:rsid w:val="00915881"/>
    <w:rsid w:val="00916805"/>
    <w:rsid w:val="0092047F"/>
    <w:rsid w:val="00920D33"/>
    <w:rsid w:val="00924581"/>
    <w:rsid w:val="009265C8"/>
    <w:rsid w:val="009277C7"/>
    <w:rsid w:val="00930280"/>
    <w:rsid w:val="00933310"/>
    <w:rsid w:val="00933695"/>
    <w:rsid w:val="00941668"/>
    <w:rsid w:val="00941C25"/>
    <w:rsid w:val="00942595"/>
    <w:rsid w:val="00942B61"/>
    <w:rsid w:val="00943322"/>
    <w:rsid w:val="009456F1"/>
    <w:rsid w:val="00946986"/>
    <w:rsid w:val="00946CEB"/>
    <w:rsid w:val="00947D88"/>
    <w:rsid w:val="00950123"/>
    <w:rsid w:val="00952273"/>
    <w:rsid w:val="00955777"/>
    <w:rsid w:val="0095607B"/>
    <w:rsid w:val="009560D2"/>
    <w:rsid w:val="00956748"/>
    <w:rsid w:val="009568BB"/>
    <w:rsid w:val="00956A11"/>
    <w:rsid w:val="00956D45"/>
    <w:rsid w:val="00957D82"/>
    <w:rsid w:val="00960B1E"/>
    <w:rsid w:val="00960FE7"/>
    <w:rsid w:val="00961044"/>
    <w:rsid w:val="009614E4"/>
    <w:rsid w:val="0096306E"/>
    <w:rsid w:val="0096355B"/>
    <w:rsid w:val="00965425"/>
    <w:rsid w:val="00967B99"/>
    <w:rsid w:val="009703D7"/>
    <w:rsid w:val="00970F5B"/>
    <w:rsid w:val="00970FEF"/>
    <w:rsid w:val="00971C21"/>
    <w:rsid w:val="0097220C"/>
    <w:rsid w:val="0097272E"/>
    <w:rsid w:val="00974B33"/>
    <w:rsid w:val="00976399"/>
    <w:rsid w:val="00976457"/>
    <w:rsid w:val="00976697"/>
    <w:rsid w:val="00977A2B"/>
    <w:rsid w:val="0098032E"/>
    <w:rsid w:val="009808C4"/>
    <w:rsid w:val="00980B6C"/>
    <w:rsid w:val="00981CC2"/>
    <w:rsid w:val="00982DDC"/>
    <w:rsid w:val="009853C3"/>
    <w:rsid w:val="00987D72"/>
    <w:rsid w:val="00987EB5"/>
    <w:rsid w:val="0099066F"/>
    <w:rsid w:val="00990F0C"/>
    <w:rsid w:val="009915E8"/>
    <w:rsid w:val="00991A5E"/>
    <w:rsid w:val="009946F7"/>
    <w:rsid w:val="009950C8"/>
    <w:rsid w:val="00996758"/>
    <w:rsid w:val="009975F2"/>
    <w:rsid w:val="00997753"/>
    <w:rsid w:val="00997A57"/>
    <w:rsid w:val="009A20A1"/>
    <w:rsid w:val="009A480C"/>
    <w:rsid w:val="009A4924"/>
    <w:rsid w:val="009A5BFD"/>
    <w:rsid w:val="009A64DE"/>
    <w:rsid w:val="009A6C2D"/>
    <w:rsid w:val="009A7888"/>
    <w:rsid w:val="009B03A7"/>
    <w:rsid w:val="009B0607"/>
    <w:rsid w:val="009B33C4"/>
    <w:rsid w:val="009B3689"/>
    <w:rsid w:val="009B5378"/>
    <w:rsid w:val="009C2F4F"/>
    <w:rsid w:val="009C3CA6"/>
    <w:rsid w:val="009C4FF5"/>
    <w:rsid w:val="009C5A8C"/>
    <w:rsid w:val="009C6D0A"/>
    <w:rsid w:val="009D1420"/>
    <w:rsid w:val="009D15B9"/>
    <w:rsid w:val="009D1D25"/>
    <w:rsid w:val="009D208E"/>
    <w:rsid w:val="009D4EDC"/>
    <w:rsid w:val="009D6B13"/>
    <w:rsid w:val="009D73FD"/>
    <w:rsid w:val="009D7FE6"/>
    <w:rsid w:val="009E0FFB"/>
    <w:rsid w:val="009E112D"/>
    <w:rsid w:val="009E11E7"/>
    <w:rsid w:val="009E1A84"/>
    <w:rsid w:val="009E2709"/>
    <w:rsid w:val="009E2ACE"/>
    <w:rsid w:val="009E32C3"/>
    <w:rsid w:val="009E3771"/>
    <w:rsid w:val="009E3F52"/>
    <w:rsid w:val="009E4817"/>
    <w:rsid w:val="009E4AD8"/>
    <w:rsid w:val="009E4D9D"/>
    <w:rsid w:val="009E5838"/>
    <w:rsid w:val="009E6270"/>
    <w:rsid w:val="009F06A3"/>
    <w:rsid w:val="009F09D3"/>
    <w:rsid w:val="009F0C0B"/>
    <w:rsid w:val="009F2D08"/>
    <w:rsid w:val="009F413A"/>
    <w:rsid w:val="009F7962"/>
    <w:rsid w:val="009F7F90"/>
    <w:rsid w:val="00A01144"/>
    <w:rsid w:val="00A02214"/>
    <w:rsid w:val="00A02A6A"/>
    <w:rsid w:val="00A03184"/>
    <w:rsid w:val="00A05323"/>
    <w:rsid w:val="00A05894"/>
    <w:rsid w:val="00A10C6B"/>
    <w:rsid w:val="00A113F0"/>
    <w:rsid w:val="00A11D41"/>
    <w:rsid w:val="00A130AC"/>
    <w:rsid w:val="00A1565E"/>
    <w:rsid w:val="00A1596E"/>
    <w:rsid w:val="00A15C1A"/>
    <w:rsid w:val="00A1713F"/>
    <w:rsid w:val="00A17A92"/>
    <w:rsid w:val="00A2042D"/>
    <w:rsid w:val="00A22103"/>
    <w:rsid w:val="00A2334D"/>
    <w:rsid w:val="00A25D6F"/>
    <w:rsid w:val="00A30518"/>
    <w:rsid w:val="00A30F29"/>
    <w:rsid w:val="00A316C2"/>
    <w:rsid w:val="00A31FC8"/>
    <w:rsid w:val="00A33328"/>
    <w:rsid w:val="00A344BC"/>
    <w:rsid w:val="00A34914"/>
    <w:rsid w:val="00A36839"/>
    <w:rsid w:val="00A44782"/>
    <w:rsid w:val="00A448C6"/>
    <w:rsid w:val="00A45683"/>
    <w:rsid w:val="00A45CCA"/>
    <w:rsid w:val="00A46AB8"/>
    <w:rsid w:val="00A46E12"/>
    <w:rsid w:val="00A46E2C"/>
    <w:rsid w:val="00A50B34"/>
    <w:rsid w:val="00A5148D"/>
    <w:rsid w:val="00A51EB7"/>
    <w:rsid w:val="00A5392F"/>
    <w:rsid w:val="00A54136"/>
    <w:rsid w:val="00A54550"/>
    <w:rsid w:val="00A5504A"/>
    <w:rsid w:val="00A55D53"/>
    <w:rsid w:val="00A55EE3"/>
    <w:rsid w:val="00A60822"/>
    <w:rsid w:val="00A60992"/>
    <w:rsid w:val="00A61356"/>
    <w:rsid w:val="00A614B7"/>
    <w:rsid w:val="00A64BB4"/>
    <w:rsid w:val="00A6551F"/>
    <w:rsid w:val="00A70199"/>
    <w:rsid w:val="00A70D59"/>
    <w:rsid w:val="00A711DF"/>
    <w:rsid w:val="00A756EA"/>
    <w:rsid w:val="00A77C04"/>
    <w:rsid w:val="00A77D65"/>
    <w:rsid w:val="00A83B9F"/>
    <w:rsid w:val="00A843C1"/>
    <w:rsid w:val="00A84858"/>
    <w:rsid w:val="00A851A5"/>
    <w:rsid w:val="00A858AE"/>
    <w:rsid w:val="00A85B77"/>
    <w:rsid w:val="00A875F2"/>
    <w:rsid w:val="00A876F8"/>
    <w:rsid w:val="00A90FB0"/>
    <w:rsid w:val="00A91057"/>
    <w:rsid w:val="00A9319D"/>
    <w:rsid w:val="00A933A0"/>
    <w:rsid w:val="00A939B6"/>
    <w:rsid w:val="00A9572B"/>
    <w:rsid w:val="00A95D92"/>
    <w:rsid w:val="00A96455"/>
    <w:rsid w:val="00AA02D5"/>
    <w:rsid w:val="00AA2208"/>
    <w:rsid w:val="00AA2C22"/>
    <w:rsid w:val="00AA2DCA"/>
    <w:rsid w:val="00AA3614"/>
    <w:rsid w:val="00AA4C12"/>
    <w:rsid w:val="00AA4DBB"/>
    <w:rsid w:val="00AA7C5B"/>
    <w:rsid w:val="00AB1643"/>
    <w:rsid w:val="00AB199D"/>
    <w:rsid w:val="00AB2C0A"/>
    <w:rsid w:val="00AB317D"/>
    <w:rsid w:val="00AB342B"/>
    <w:rsid w:val="00AB4520"/>
    <w:rsid w:val="00AB5761"/>
    <w:rsid w:val="00AB5873"/>
    <w:rsid w:val="00AB7A51"/>
    <w:rsid w:val="00AC2AFC"/>
    <w:rsid w:val="00AC2FEA"/>
    <w:rsid w:val="00AC3959"/>
    <w:rsid w:val="00AC5642"/>
    <w:rsid w:val="00AC5EC1"/>
    <w:rsid w:val="00AC716E"/>
    <w:rsid w:val="00AD0BD5"/>
    <w:rsid w:val="00AD10BB"/>
    <w:rsid w:val="00AD1B4B"/>
    <w:rsid w:val="00AD22CB"/>
    <w:rsid w:val="00AD387A"/>
    <w:rsid w:val="00AD41F7"/>
    <w:rsid w:val="00AD5E0B"/>
    <w:rsid w:val="00AE00E7"/>
    <w:rsid w:val="00AE09C0"/>
    <w:rsid w:val="00AE0B48"/>
    <w:rsid w:val="00AE0C24"/>
    <w:rsid w:val="00AE1FDC"/>
    <w:rsid w:val="00AE31E9"/>
    <w:rsid w:val="00AE39CF"/>
    <w:rsid w:val="00AE6941"/>
    <w:rsid w:val="00AE7361"/>
    <w:rsid w:val="00AF006D"/>
    <w:rsid w:val="00AF2E85"/>
    <w:rsid w:val="00AF364B"/>
    <w:rsid w:val="00AF3E02"/>
    <w:rsid w:val="00AF63A1"/>
    <w:rsid w:val="00AF7965"/>
    <w:rsid w:val="00B00B39"/>
    <w:rsid w:val="00B00F7A"/>
    <w:rsid w:val="00B05054"/>
    <w:rsid w:val="00B07030"/>
    <w:rsid w:val="00B070D3"/>
    <w:rsid w:val="00B0774D"/>
    <w:rsid w:val="00B07F57"/>
    <w:rsid w:val="00B10706"/>
    <w:rsid w:val="00B10777"/>
    <w:rsid w:val="00B10786"/>
    <w:rsid w:val="00B111C2"/>
    <w:rsid w:val="00B111C7"/>
    <w:rsid w:val="00B1208E"/>
    <w:rsid w:val="00B12523"/>
    <w:rsid w:val="00B13358"/>
    <w:rsid w:val="00B13CA9"/>
    <w:rsid w:val="00B14A73"/>
    <w:rsid w:val="00B15F9F"/>
    <w:rsid w:val="00B179EC"/>
    <w:rsid w:val="00B20F9B"/>
    <w:rsid w:val="00B2186B"/>
    <w:rsid w:val="00B227F0"/>
    <w:rsid w:val="00B22A87"/>
    <w:rsid w:val="00B258BF"/>
    <w:rsid w:val="00B25BAA"/>
    <w:rsid w:val="00B25CC8"/>
    <w:rsid w:val="00B25DE9"/>
    <w:rsid w:val="00B25EE9"/>
    <w:rsid w:val="00B26DDA"/>
    <w:rsid w:val="00B2725C"/>
    <w:rsid w:val="00B27A73"/>
    <w:rsid w:val="00B301D8"/>
    <w:rsid w:val="00B306DA"/>
    <w:rsid w:val="00B3117C"/>
    <w:rsid w:val="00B333BE"/>
    <w:rsid w:val="00B33ADC"/>
    <w:rsid w:val="00B33EEA"/>
    <w:rsid w:val="00B34585"/>
    <w:rsid w:val="00B346E7"/>
    <w:rsid w:val="00B34E32"/>
    <w:rsid w:val="00B35299"/>
    <w:rsid w:val="00B355DA"/>
    <w:rsid w:val="00B402ED"/>
    <w:rsid w:val="00B40B24"/>
    <w:rsid w:val="00B40E93"/>
    <w:rsid w:val="00B41033"/>
    <w:rsid w:val="00B420DA"/>
    <w:rsid w:val="00B431F1"/>
    <w:rsid w:val="00B437A2"/>
    <w:rsid w:val="00B43D63"/>
    <w:rsid w:val="00B467B8"/>
    <w:rsid w:val="00B507F0"/>
    <w:rsid w:val="00B51406"/>
    <w:rsid w:val="00B53E10"/>
    <w:rsid w:val="00B5463D"/>
    <w:rsid w:val="00B55F3E"/>
    <w:rsid w:val="00B60056"/>
    <w:rsid w:val="00B6086D"/>
    <w:rsid w:val="00B62304"/>
    <w:rsid w:val="00B626F8"/>
    <w:rsid w:val="00B64399"/>
    <w:rsid w:val="00B65405"/>
    <w:rsid w:val="00B663F9"/>
    <w:rsid w:val="00B67625"/>
    <w:rsid w:val="00B706D8"/>
    <w:rsid w:val="00B710A5"/>
    <w:rsid w:val="00B7120C"/>
    <w:rsid w:val="00B716C6"/>
    <w:rsid w:val="00B722D1"/>
    <w:rsid w:val="00B722F8"/>
    <w:rsid w:val="00B72C4F"/>
    <w:rsid w:val="00B764F2"/>
    <w:rsid w:val="00B806CC"/>
    <w:rsid w:val="00B80CD0"/>
    <w:rsid w:val="00B810F3"/>
    <w:rsid w:val="00B81A3B"/>
    <w:rsid w:val="00B81E03"/>
    <w:rsid w:val="00B82952"/>
    <w:rsid w:val="00B836D8"/>
    <w:rsid w:val="00B84B81"/>
    <w:rsid w:val="00B84E7C"/>
    <w:rsid w:val="00B862F5"/>
    <w:rsid w:val="00B8691E"/>
    <w:rsid w:val="00B86C9D"/>
    <w:rsid w:val="00B87B98"/>
    <w:rsid w:val="00B87DAD"/>
    <w:rsid w:val="00B9127A"/>
    <w:rsid w:val="00B91C82"/>
    <w:rsid w:val="00B93BCB"/>
    <w:rsid w:val="00B94134"/>
    <w:rsid w:val="00BA0CA0"/>
    <w:rsid w:val="00BA1DF5"/>
    <w:rsid w:val="00BA2AC7"/>
    <w:rsid w:val="00BA3C0E"/>
    <w:rsid w:val="00BA409C"/>
    <w:rsid w:val="00BA4C1D"/>
    <w:rsid w:val="00BA4C9C"/>
    <w:rsid w:val="00BA60EF"/>
    <w:rsid w:val="00BB09D6"/>
    <w:rsid w:val="00BB6D7D"/>
    <w:rsid w:val="00BB70AC"/>
    <w:rsid w:val="00BB7C17"/>
    <w:rsid w:val="00BC1801"/>
    <w:rsid w:val="00BC5355"/>
    <w:rsid w:val="00BC74CC"/>
    <w:rsid w:val="00BD0766"/>
    <w:rsid w:val="00BD10D8"/>
    <w:rsid w:val="00BD5383"/>
    <w:rsid w:val="00BE0588"/>
    <w:rsid w:val="00BE2DAB"/>
    <w:rsid w:val="00BE739D"/>
    <w:rsid w:val="00BF028E"/>
    <w:rsid w:val="00BF16E1"/>
    <w:rsid w:val="00BF1F9C"/>
    <w:rsid w:val="00BF3AEC"/>
    <w:rsid w:val="00BF4DBA"/>
    <w:rsid w:val="00BF5889"/>
    <w:rsid w:val="00BF6195"/>
    <w:rsid w:val="00BF67E4"/>
    <w:rsid w:val="00BF7184"/>
    <w:rsid w:val="00C02243"/>
    <w:rsid w:val="00C022E8"/>
    <w:rsid w:val="00C07B5E"/>
    <w:rsid w:val="00C114CE"/>
    <w:rsid w:val="00C12382"/>
    <w:rsid w:val="00C12D88"/>
    <w:rsid w:val="00C15A92"/>
    <w:rsid w:val="00C17180"/>
    <w:rsid w:val="00C200DA"/>
    <w:rsid w:val="00C2061D"/>
    <w:rsid w:val="00C21547"/>
    <w:rsid w:val="00C2176F"/>
    <w:rsid w:val="00C21988"/>
    <w:rsid w:val="00C21E02"/>
    <w:rsid w:val="00C2261C"/>
    <w:rsid w:val="00C22A76"/>
    <w:rsid w:val="00C236C9"/>
    <w:rsid w:val="00C260B0"/>
    <w:rsid w:val="00C26487"/>
    <w:rsid w:val="00C26494"/>
    <w:rsid w:val="00C26903"/>
    <w:rsid w:val="00C27394"/>
    <w:rsid w:val="00C30889"/>
    <w:rsid w:val="00C31074"/>
    <w:rsid w:val="00C3159E"/>
    <w:rsid w:val="00C32D41"/>
    <w:rsid w:val="00C334F2"/>
    <w:rsid w:val="00C351E6"/>
    <w:rsid w:val="00C351F8"/>
    <w:rsid w:val="00C36A36"/>
    <w:rsid w:val="00C36D9A"/>
    <w:rsid w:val="00C42CA5"/>
    <w:rsid w:val="00C436E0"/>
    <w:rsid w:val="00C43FF8"/>
    <w:rsid w:val="00C46583"/>
    <w:rsid w:val="00C467BE"/>
    <w:rsid w:val="00C4711B"/>
    <w:rsid w:val="00C47659"/>
    <w:rsid w:val="00C477A9"/>
    <w:rsid w:val="00C505EB"/>
    <w:rsid w:val="00C506C0"/>
    <w:rsid w:val="00C50CC4"/>
    <w:rsid w:val="00C50DBB"/>
    <w:rsid w:val="00C51259"/>
    <w:rsid w:val="00C528D8"/>
    <w:rsid w:val="00C543CD"/>
    <w:rsid w:val="00C54EBB"/>
    <w:rsid w:val="00C552FE"/>
    <w:rsid w:val="00C5587F"/>
    <w:rsid w:val="00C55D3C"/>
    <w:rsid w:val="00C55F35"/>
    <w:rsid w:val="00C56153"/>
    <w:rsid w:val="00C56A0B"/>
    <w:rsid w:val="00C56DEB"/>
    <w:rsid w:val="00C57303"/>
    <w:rsid w:val="00C57F38"/>
    <w:rsid w:val="00C60FDF"/>
    <w:rsid w:val="00C6214A"/>
    <w:rsid w:val="00C62986"/>
    <w:rsid w:val="00C62E68"/>
    <w:rsid w:val="00C62F85"/>
    <w:rsid w:val="00C63403"/>
    <w:rsid w:val="00C65181"/>
    <w:rsid w:val="00C676BB"/>
    <w:rsid w:val="00C74E41"/>
    <w:rsid w:val="00C7666F"/>
    <w:rsid w:val="00C84AAC"/>
    <w:rsid w:val="00C84C2E"/>
    <w:rsid w:val="00C85BD3"/>
    <w:rsid w:val="00C86E97"/>
    <w:rsid w:val="00C87DAE"/>
    <w:rsid w:val="00C905E0"/>
    <w:rsid w:val="00C919CE"/>
    <w:rsid w:val="00C91C34"/>
    <w:rsid w:val="00C923D1"/>
    <w:rsid w:val="00C92797"/>
    <w:rsid w:val="00C9537C"/>
    <w:rsid w:val="00C95D1E"/>
    <w:rsid w:val="00CA0C82"/>
    <w:rsid w:val="00CA1863"/>
    <w:rsid w:val="00CA3548"/>
    <w:rsid w:val="00CA42F8"/>
    <w:rsid w:val="00CA58C2"/>
    <w:rsid w:val="00CA5F68"/>
    <w:rsid w:val="00CA752A"/>
    <w:rsid w:val="00CB0432"/>
    <w:rsid w:val="00CB0E80"/>
    <w:rsid w:val="00CB305E"/>
    <w:rsid w:val="00CB3B22"/>
    <w:rsid w:val="00CB4D1B"/>
    <w:rsid w:val="00CB4E78"/>
    <w:rsid w:val="00CB669C"/>
    <w:rsid w:val="00CB7C68"/>
    <w:rsid w:val="00CB7ECE"/>
    <w:rsid w:val="00CC05CB"/>
    <w:rsid w:val="00CC2210"/>
    <w:rsid w:val="00CC27A3"/>
    <w:rsid w:val="00CC32EF"/>
    <w:rsid w:val="00CC5CC5"/>
    <w:rsid w:val="00CC6630"/>
    <w:rsid w:val="00CD0A60"/>
    <w:rsid w:val="00CD25FC"/>
    <w:rsid w:val="00CD347C"/>
    <w:rsid w:val="00CD42F0"/>
    <w:rsid w:val="00CD53BB"/>
    <w:rsid w:val="00CD6408"/>
    <w:rsid w:val="00CD7D79"/>
    <w:rsid w:val="00CE27CF"/>
    <w:rsid w:val="00CE2B14"/>
    <w:rsid w:val="00CE2CD8"/>
    <w:rsid w:val="00CE2F88"/>
    <w:rsid w:val="00CE4902"/>
    <w:rsid w:val="00CE6C93"/>
    <w:rsid w:val="00CF0CA6"/>
    <w:rsid w:val="00CF548F"/>
    <w:rsid w:val="00CF6141"/>
    <w:rsid w:val="00CF6E03"/>
    <w:rsid w:val="00D03F6E"/>
    <w:rsid w:val="00D04616"/>
    <w:rsid w:val="00D05648"/>
    <w:rsid w:val="00D06D76"/>
    <w:rsid w:val="00D0784F"/>
    <w:rsid w:val="00D07B0E"/>
    <w:rsid w:val="00D101F1"/>
    <w:rsid w:val="00D116F7"/>
    <w:rsid w:val="00D11E82"/>
    <w:rsid w:val="00D1438E"/>
    <w:rsid w:val="00D164BD"/>
    <w:rsid w:val="00D177DE"/>
    <w:rsid w:val="00D205E2"/>
    <w:rsid w:val="00D2064A"/>
    <w:rsid w:val="00D2130A"/>
    <w:rsid w:val="00D214A0"/>
    <w:rsid w:val="00D21EE7"/>
    <w:rsid w:val="00D21FFB"/>
    <w:rsid w:val="00D247EE"/>
    <w:rsid w:val="00D24D2B"/>
    <w:rsid w:val="00D2727B"/>
    <w:rsid w:val="00D27460"/>
    <w:rsid w:val="00D27708"/>
    <w:rsid w:val="00D27BF6"/>
    <w:rsid w:val="00D27E2D"/>
    <w:rsid w:val="00D31805"/>
    <w:rsid w:val="00D3221E"/>
    <w:rsid w:val="00D33A26"/>
    <w:rsid w:val="00D36E21"/>
    <w:rsid w:val="00D37328"/>
    <w:rsid w:val="00D3739C"/>
    <w:rsid w:val="00D37FD1"/>
    <w:rsid w:val="00D40E8A"/>
    <w:rsid w:val="00D43C81"/>
    <w:rsid w:val="00D44811"/>
    <w:rsid w:val="00D45613"/>
    <w:rsid w:val="00D46302"/>
    <w:rsid w:val="00D4636F"/>
    <w:rsid w:val="00D5095C"/>
    <w:rsid w:val="00D50AEF"/>
    <w:rsid w:val="00D51E5C"/>
    <w:rsid w:val="00D5217D"/>
    <w:rsid w:val="00D52C45"/>
    <w:rsid w:val="00D5608B"/>
    <w:rsid w:val="00D56F9A"/>
    <w:rsid w:val="00D573B7"/>
    <w:rsid w:val="00D57EB7"/>
    <w:rsid w:val="00D6079B"/>
    <w:rsid w:val="00D613DA"/>
    <w:rsid w:val="00D629EC"/>
    <w:rsid w:val="00D62A46"/>
    <w:rsid w:val="00D63721"/>
    <w:rsid w:val="00D6387D"/>
    <w:rsid w:val="00D64C04"/>
    <w:rsid w:val="00D664BB"/>
    <w:rsid w:val="00D66D8A"/>
    <w:rsid w:val="00D717BF"/>
    <w:rsid w:val="00D73AAC"/>
    <w:rsid w:val="00D73ED9"/>
    <w:rsid w:val="00D7461F"/>
    <w:rsid w:val="00D74B8B"/>
    <w:rsid w:val="00D754CB"/>
    <w:rsid w:val="00D75B6E"/>
    <w:rsid w:val="00D805E2"/>
    <w:rsid w:val="00D81AD8"/>
    <w:rsid w:val="00D81F9F"/>
    <w:rsid w:val="00D84B1F"/>
    <w:rsid w:val="00D85406"/>
    <w:rsid w:val="00D915A6"/>
    <w:rsid w:val="00D91E22"/>
    <w:rsid w:val="00D94844"/>
    <w:rsid w:val="00D95CC4"/>
    <w:rsid w:val="00DA1596"/>
    <w:rsid w:val="00DA53C6"/>
    <w:rsid w:val="00DB0C0F"/>
    <w:rsid w:val="00DB352C"/>
    <w:rsid w:val="00DB57BD"/>
    <w:rsid w:val="00DB7804"/>
    <w:rsid w:val="00DB7C72"/>
    <w:rsid w:val="00DC17A0"/>
    <w:rsid w:val="00DC26AB"/>
    <w:rsid w:val="00DC4B87"/>
    <w:rsid w:val="00DC724C"/>
    <w:rsid w:val="00DC7368"/>
    <w:rsid w:val="00DC7B43"/>
    <w:rsid w:val="00DC7C2A"/>
    <w:rsid w:val="00DC7F69"/>
    <w:rsid w:val="00DD1323"/>
    <w:rsid w:val="00DD1B48"/>
    <w:rsid w:val="00DD36EE"/>
    <w:rsid w:val="00DD50B5"/>
    <w:rsid w:val="00DD59A5"/>
    <w:rsid w:val="00DD692D"/>
    <w:rsid w:val="00DD7253"/>
    <w:rsid w:val="00DD72A8"/>
    <w:rsid w:val="00DD7301"/>
    <w:rsid w:val="00DD7536"/>
    <w:rsid w:val="00DE1FF9"/>
    <w:rsid w:val="00DE5245"/>
    <w:rsid w:val="00DE5737"/>
    <w:rsid w:val="00DE5A18"/>
    <w:rsid w:val="00DE6234"/>
    <w:rsid w:val="00DE6382"/>
    <w:rsid w:val="00DE6B93"/>
    <w:rsid w:val="00DE7010"/>
    <w:rsid w:val="00DF0978"/>
    <w:rsid w:val="00DF2564"/>
    <w:rsid w:val="00DF3698"/>
    <w:rsid w:val="00DF36AB"/>
    <w:rsid w:val="00DF5213"/>
    <w:rsid w:val="00DF5359"/>
    <w:rsid w:val="00DF5498"/>
    <w:rsid w:val="00DF5ECC"/>
    <w:rsid w:val="00DF7D0A"/>
    <w:rsid w:val="00E00080"/>
    <w:rsid w:val="00E015BA"/>
    <w:rsid w:val="00E0165B"/>
    <w:rsid w:val="00E01C9F"/>
    <w:rsid w:val="00E02182"/>
    <w:rsid w:val="00E02EED"/>
    <w:rsid w:val="00E04836"/>
    <w:rsid w:val="00E04EFC"/>
    <w:rsid w:val="00E04FDA"/>
    <w:rsid w:val="00E0585E"/>
    <w:rsid w:val="00E06C9E"/>
    <w:rsid w:val="00E12967"/>
    <w:rsid w:val="00E14C84"/>
    <w:rsid w:val="00E157E8"/>
    <w:rsid w:val="00E1635C"/>
    <w:rsid w:val="00E173DB"/>
    <w:rsid w:val="00E229E0"/>
    <w:rsid w:val="00E23547"/>
    <w:rsid w:val="00E23B54"/>
    <w:rsid w:val="00E23C40"/>
    <w:rsid w:val="00E24928"/>
    <w:rsid w:val="00E253CF"/>
    <w:rsid w:val="00E26B77"/>
    <w:rsid w:val="00E303FC"/>
    <w:rsid w:val="00E30865"/>
    <w:rsid w:val="00E30E33"/>
    <w:rsid w:val="00E3152C"/>
    <w:rsid w:val="00E3173D"/>
    <w:rsid w:val="00E34213"/>
    <w:rsid w:val="00E34E70"/>
    <w:rsid w:val="00E355FA"/>
    <w:rsid w:val="00E400E3"/>
    <w:rsid w:val="00E411F0"/>
    <w:rsid w:val="00E466F4"/>
    <w:rsid w:val="00E478E3"/>
    <w:rsid w:val="00E50170"/>
    <w:rsid w:val="00E50D7F"/>
    <w:rsid w:val="00E50E88"/>
    <w:rsid w:val="00E54C1A"/>
    <w:rsid w:val="00E558FD"/>
    <w:rsid w:val="00E56871"/>
    <w:rsid w:val="00E57C02"/>
    <w:rsid w:val="00E6170C"/>
    <w:rsid w:val="00E65378"/>
    <w:rsid w:val="00E653B0"/>
    <w:rsid w:val="00E65B04"/>
    <w:rsid w:val="00E65EA9"/>
    <w:rsid w:val="00E70D23"/>
    <w:rsid w:val="00E71648"/>
    <w:rsid w:val="00E71668"/>
    <w:rsid w:val="00E716E4"/>
    <w:rsid w:val="00E73A76"/>
    <w:rsid w:val="00E74A89"/>
    <w:rsid w:val="00E75057"/>
    <w:rsid w:val="00E762B7"/>
    <w:rsid w:val="00E76B81"/>
    <w:rsid w:val="00E82F53"/>
    <w:rsid w:val="00E834CD"/>
    <w:rsid w:val="00E835E4"/>
    <w:rsid w:val="00E83953"/>
    <w:rsid w:val="00E84002"/>
    <w:rsid w:val="00E87E36"/>
    <w:rsid w:val="00E92200"/>
    <w:rsid w:val="00E936DB"/>
    <w:rsid w:val="00E962D8"/>
    <w:rsid w:val="00E9654F"/>
    <w:rsid w:val="00E97BB2"/>
    <w:rsid w:val="00EA175A"/>
    <w:rsid w:val="00EA1D3D"/>
    <w:rsid w:val="00EA2700"/>
    <w:rsid w:val="00EA3DA2"/>
    <w:rsid w:val="00EA7684"/>
    <w:rsid w:val="00EA788D"/>
    <w:rsid w:val="00EA7EC1"/>
    <w:rsid w:val="00EB033D"/>
    <w:rsid w:val="00EB2A71"/>
    <w:rsid w:val="00EB51CE"/>
    <w:rsid w:val="00EC1332"/>
    <w:rsid w:val="00EC2641"/>
    <w:rsid w:val="00EC29C0"/>
    <w:rsid w:val="00EC3774"/>
    <w:rsid w:val="00EC3C38"/>
    <w:rsid w:val="00EC4054"/>
    <w:rsid w:val="00ED05DC"/>
    <w:rsid w:val="00ED119B"/>
    <w:rsid w:val="00ED2BBC"/>
    <w:rsid w:val="00ED31F2"/>
    <w:rsid w:val="00ED3346"/>
    <w:rsid w:val="00ED3A08"/>
    <w:rsid w:val="00ED3E0A"/>
    <w:rsid w:val="00ED6E3E"/>
    <w:rsid w:val="00ED70EE"/>
    <w:rsid w:val="00ED7130"/>
    <w:rsid w:val="00EE053D"/>
    <w:rsid w:val="00EE0F40"/>
    <w:rsid w:val="00EE1A32"/>
    <w:rsid w:val="00EE2329"/>
    <w:rsid w:val="00EE2A6E"/>
    <w:rsid w:val="00EE3272"/>
    <w:rsid w:val="00EE3391"/>
    <w:rsid w:val="00EE3A87"/>
    <w:rsid w:val="00EE3AD4"/>
    <w:rsid w:val="00EE4B21"/>
    <w:rsid w:val="00EE590B"/>
    <w:rsid w:val="00EE5D97"/>
    <w:rsid w:val="00EF1CB1"/>
    <w:rsid w:val="00EF2439"/>
    <w:rsid w:val="00EF47B2"/>
    <w:rsid w:val="00EF7C09"/>
    <w:rsid w:val="00F00B8F"/>
    <w:rsid w:val="00F00C55"/>
    <w:rsid w:val="00F00E8D"/>
    <w:rsid w:val="00F0220D"/>
    <w:rsid w:val="00F02342"/>
    <w:rsid w:val="00F029D3"/>
    <w:rsid w:val="00F02E68"/>
    <w:rsid w:val="00F04A72"/>
    <w:rsid w:val="00F06A2B"/>
    <w:rsid w:val="00F07E98"/>
    <w:rsid w:val="00F10301"/>
    <w:rsid w:val="00F1062F"/>
    <w:rsid w:val="00F1074D"/>
    <w:rsid w:val="00F11DE5"/>
    <w:rsid w:val="00F134C1"/>
    <w:rsid w:val="00F145D1"/>
    <w:rsid w:val="00F1775E"/>
    <w:rsid w:val="00F2072F"/>
    <w:rsid w:val="00F2192B"/>
    <w:rsid w:val="00F22076"/>
    <w:rsid w:val="00F23C86"/>
    <w:rsid w:val="00F24117"/>
    <w:rsid w:val="00F2412C"/>
    <w:rsid w:val="00F24694"/>
    <w:rsid w:val="00F252A9"/>
    <w:rsid w:val="00F25707"/>
    <w:rsid w:val="00F25BC0"/>
    <w:rsid w:val="00F27636"/>
    <w:rsid w:val="00F3002E"/>
    <w:rsid w:val="00F31BAE"/>
    <w:rsid w:val="00F3280F"/>
    <w:rsid w:val="00F33AF7"/>
    <w:rsid w:val="00F355C7"/>
    <w:rsid w:val="00F35FE8"/>
    <w:rsid w:val="00F36CBD"/>
    <w:rsid w:val="00F37257"/>
    <w:rsid w:val="00F37BD9"/>
    <w:rsid w:val="00F407C4"/>
    <w:rsid w:val="00F44166"/>
    <w:rsid w:val="00F44BBC"/>
    <w:rsid w:val="00F451D4"/>
    <w:rsid w:val="00F4551E"/>
    <w:rsid w:val="00F46E35"/>
    <w:rsid w:val="00F47561"/>
    <w:rsid w:val="00F5275E"/>
    <w:rsid w:val="00F541DA"/>
    <w:rsid w:val="00F5445D"/>
    <w:rsid w:val="00F54798"/>
    <w:rsid w:val="00F553A5"/>
    <w:rsid w:val="00F5698A"/>
    <w:rsid w:val="00F57A0D"/>
    <w:rsid w:val="00F57F02"/>
    <w:rsid w:val="00F61282"/>
    <w:rsid w:val="00F613EA"/>
    <w:rsid w:val="00F62BE6"/>
    <w:rsid w:val="00F634C1"/>
    <w:rsid w:val="00F63A17"/>
    <w:rsid w:val="00F6567C"/>
    <w:rsid w:val="00F6654F"/>
    <w:rsid w:val="00F70B88"/>
    <w:rsid w:val="00F743A6"/>
    <w:rsid w:val="00F76A26"/>
    <w:rsid w:val="00F7737A"/>
    <w:rsid w:val="00F778A3"/>
    <w:rsid w:val="00F80307"/>
    <w:rsid w:val="00F8056C"/>
    <w:rsid w:val="00F8360F"/>
    <w:rsid w:val="00F838E3"/>
    <w:rsid w:val="00F858FB"/>
    <w:rsid w:val="00F8719F"/>
    <w:rsid w:val="00F90E23"/>
    <w:rsid w:val="00F924C5"/>
    <w:rsid w:val="00F9298E"/>
    <w:rsid w:val="00F9400B"/>
    <w:rsid w:val="00F946B4"/>
    <w:rsid w:val="00F949C3"/>
    <w:rsid w:val="00F94DA9"/>
    <w:rsid w:val="00F95375"/>
    <w:rsid w:val="00FA0051"/>
    <w:rsid w:val="00FA5EDE"/>
    <w:rsid w:val="00FA719C"/>
    <w:rsid w:val="00FB05FC"/>
    <w:rsid w:val="00FB0C55"/>
    <w:rsid w:val="00FB103D"/>
    <w:rsid w:val="00FB1462"/>
    <w:rsid w:val="00FB194E"/>
    <w:rsid w:val="00FB1A10"/>
    <w:rsid w:val="00FB1A78"/>
    <w:rsid w:val="00FB1F85"/>
    <w:rsid w:val="00FB28A4"/>
    <w:rsid w:val="00FB2C68"/>
    <w:rsid w:val="00FB3C25"/>
    <w:rsid w:val="00FC0361"/>
    <w:rsid w:val="00FC3637"/>
    <w:rsid w:val="00FC4E3C"/>
    <w:rsid w:val="00FC523A"/>
    <w:rsid w:val="00FC5902"/>
    <w:rsid w:val="00FC67FA"/>
    <w:rsid w:val="00FD02ED"/>
    <w:rsid w:val="00FD37BD"/>
    <w:rsid w:val="00FD450E"/>
    <w:rsid w:val="00FD4CF0"/>
    <w:rsid w:val="00FD638B"/>
    <w:rsid w:val="00FD6F0F"/>
    <w:rsid w:val="00FE15F8"/>
    <w:rsid w:val="00FE1796"/>
    <w:rsid w:val="00FE1F4E"/>
    <w:rsid w:val="00FE1F6E"/>
    <w:rsid w:val="00FE233B"/>
    <w:rsid w:val="00FE494E"/>
    <w:rsid w:val="00FE4C7F"/>
    <w:rsid w:val="00FE586E"/>
    <w:rsid w:val="00FE6C4B"/>
    <w:rsid w:val="00FF0E44"/>
    <w:rsid w:val="00FF19FC"/>
    <w:rsid w:val="00FF2751"/>
    <w:rsid w:val="00FF2863"/>
    <w:rsid w:val="00FF3592"/>
    <w:rsid w:val="00FF3A98"/>
    <w:rsid w:val="00FF3DFC"/>
    <w:rsid w:val="00FF56AE"/>
    <w:rsid w:val="00FF6179"/>
    <w:rsid w:val="00FF6DF0"/>
    <w:rsid w:val="00FF7096"/>
    <w:rsid w:val="00FF7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0F02BF5D"/>
  <w15:docId w15:val="{2114A201-3D51-4DBC-8F82-B9176B8F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ymbol"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82BC6"/>
    <w:pPr>
      <w:widowControl w:val="0"/>
      <w:wordWrap w:val="0"/>
      <w:autoSpaceDE w:val="0"/>
      <w:autoSpaceDN w:val="0"/>
      <w:jc w:val="both"/>
    </w:pPr>
    <w:rPr>
      <w:rFonts w:eastAsia="Times New Roman"/>
      <w:kern w:val="2"/>
      <w:szCs w:val="24"/>
      <w:lang w:val="en-US" w:eastAsia="ko-KR"/>
    </w:rPr>
  </w:style>
  <w:style w:type="paragraph" w:styleId="1">
    <w:name w:val="heading 1"/>
    <w:basedOn w:val="a"/>
    <w:next w:val="a"/>
    <w:qFormat/>
    <w:rsid w:val="00596599"/>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8B1308"/>
    <w:pPr>
      <w:widowControl/>
      <w:wordWrap/>
      <w:autoSpaceDE/>
      <w:autoSpaceDN/>
      <w:spacing w:before="100" w:beforeAutospacing="1" w:after="100" w:afterAutospacing="1"/>
      <w:jc w:val="left"/>
      <w:outlineLvl w:val="1"/>
    </w:pPr>
    <w:rPr>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Attribute30">
    <w:name w:val="ParaAttribute30"/>
    <w:rsid w:val="00B10706"/>
    <w:pPr>
      <w:ind w:left="709" w:right="566"/>
      <w:jc w:val="center"/>
    </w:pPr>
    <w:rPr>
      <w:rFonts w:eastAsia="№Е"/>
    </w:rPr>
  </w:style>
  <w:style w:type="paragraph" w:styleId="a3">
    <w:name w:val="List Paragraph"/>
    <w:basedOn w:val="a"/>
    <w:link w:val="a4"/>
    <w:uiPriority w:val="34"/>
    <w:qFormat/>
    <w:rsid w:val="00C55F35"/>
    <w:pPr>
      <w:widowControl/>
      <w:wordWrap/>
      <w:autoSpaceDE/>
      <w:autoSpaceDN/>
      <w:ind w:left="400"/>
    </w:pPr>
    <w:rPr>
      <w:rFonts w:ascii="№Е" w:eastAsia="№Е"/>
      <w:szCs w:val="20"/>
    </w:rPr>
  </w:style>
  <w:style w:type="character" w:customStyle="1" w:styleId="CharAttribute484">
    <w:name w:val="CharAttribute484"/>
    <w:uiPriority w:val="99"/>
    <w:rsid w:val="00C55F35"/>
    <w:rPr>
      <w:rFonts w:ascii="Times New Roman" w:eastAsia="Times New Roman"/>
      <w:i/>
      <w:sz w:val="28"/>
    </w:rPr>
  </w:style>
  <w:style w:type="paragraph" w:styleId="a5">
    <w:name w:val="footnote text"/>
    <w:basedOn w:val="a"/>
    <w:link w:val="a6"/>
    <w:uiPriority w:val="99"/>
    <w:rsid w:val="00C55F35"/>
    <w:pPr>
      <w:widowControl/>
      <w:wordWrap/>
      <w:autoSpaceDE/>
      <w:autoSpaceDN/>
      <w:jc w:val="left"/>
    </w:pPr>
    <w:rPr>
      <w:kern w:val="0"/>
      <w:szCs w:val="20"/>
    </w:rPr>
  </w:style>
  <w:style w:type="character" w:customStyle="1" w:styleId="a6">
    <w:name w:val="Текст сноски Знак"/>
    <w:link w:val="a5"/>
    <w:uiPriority w:val="99"/>
    <w:rsid w:val="00C55F35"/>
    <w:rPr>
      <w:rFonts w:eastAsia="Times New Roman"/>
    </w:rPr>
  </w:style>
  <w:style w:type="character" w:styleId="a7">
    <w:name w:val="footnote reference"/>
    <w:uiPriority w:val="99"/>
    <w:semiHidden/>
    <w:rsid w:val="00C55F35"/>
    <w:rPr>
      <w:vertAlign w:val="superscript"/>
    </w:rPr>
  </w:style>
  <w:style w:type="paragraph" w:customStyle="1" w:styleId="ParaAttribute38">
    <w:name w:val="ParaAttribute38"/>
    <w:rsid w:val="00C55F35"/>
    <w:pPr>
      <w:ind w:right="-1"/>
      <w:jc w:val="both"/>
    </w:pPr>
    <w:rPr>
      <w:rFonts w:eastAsia="№Е"/>
    </w:rPr>
  </w:style>
  <w:style w:type="character" w:customStyle="1" w:styleId="CharAttribute501">
    <w:name w:val="CharAttribute501"/>
    <w:uiPriority w:val="99"/>
    <w:rsid w:val="00C55F35"/>
    <w:rPr>
      <w:rFonts w:ascii="Times New Roman" w:eastAsia="Times New Roman"/>
      <w:i/>
      <w:sz w:val="28"/>
      <w:u w:val="single"/>
    </w:rPr>
  </w:style>
  <w:style w:type="character" w:customStyle="1" w:styleId="CharAttribute502">
    <w:name w:val="CharAttribute502"/>
    <w:rsid w:val="00C55F35"/>
    <w:rPr>
      <w:rFonts w:ascii="Times New Roman" w:eastAsia="Times New Roman"/>
      <w:i/>
      <w:sz w:val="28"/>
    </w:rPr>
  </w:style>
  <w:style w:type="paragraph" w:styleId="a8">
    <w:name w:val="No Spacing"/>
    <w:link w:val="a9"/>
    <w:uiPriority w:val="1"/>
    <w:qFormat/>
    <w:rsid w:val="00002E97"/>
    <w:pPr>
      <w:widowControl w:val="0"/>
      <w:wordWrap w:val="0"/>
      <w:autoSpaceDE w:val="0"/>
      <w:autoSpaceDN w:val="0"/>
      <w:jc w:val="both"/>
    </w:pPr>
    <w:rPr>
      <w:rFonts w:ascii="Batang" w:eastAsia="Batang"/>
      <w:kern w:val="2"/>
      <w:lang w:val="en-US" w:eastAsia="ko-KR"/>
    </w:rPr>
  </w:style>
  <w:style w:type="character" w:customStyle="1" w:styleId="a9">
    <w:name w:val="Без интервала Знак"/>
    <w:link w:val="a8"/>
    <w:uiPriority w:val="1"/>
    <w:rsid w:val="00002E97"/>
    <w:rPr>
      <w:rFonts w:ascii="Batang" w:eastAsia="Batang"/>
      <w:kern w:val="2"/>
      <w:lang w:val="en-US" w:eastAsia="ko-KR" w:bidi="ar-SA"/>
    </w:rPr>
  </w:style>
  <w:style w:type="character" w:customStyle="1" w:styleId="CharAttribute511">
    <w:name w:val="CharAttribute511"/>
    <w:uiPriority w:val="99"/>
    <w:rsid w:val="006A3509"/>
    <w:rPr>
      <w:rFonts w:ascii="Times New Roman" w:eastAsia="Times New Roman"/>
      <w:sz w:val="28"/>
    </w:rPr>
  </w:style>
  <w:style w:type="character" w:customStyle="1" w:styleId="CharAttribute512">
    <w:name w:val="CharAttribute512"/>
    <w:rsid w:val="006A3509"/>
    <w:rPr>
      <w:rFonts w:ascii="Times New Roman" w:eastAsia="Times New Roman"/>
      <w:sz w:val="28"/>
    </w:rPr>
  </w:style>
  <w:style w:type="character" w:customStyle="1" w:styleId="CharAttribute3">
    <w:name w:val="CharAttribute3"/>
    <w:rsid w:val="002A09E2"/>
    <w:rPr>
      <w:rFonts w:ascii="Times New Roman" w:eastAsia="Batang" w:hAnsi="Batang"/>
      <w:sz w:val="28"/>
    </w:rPr>
  </w:style>
  <w:style w:type="character" w:customStyle="1" w:styleId="CharAttribute1">
    <w:name w:val="CharAttribute1"/>
    <w:rsid w:val="00A84858"/>
    <w:rPr>
      <w:rFonts w:ascii="Times New Roman" w:eastAsia="Gulim" w:hAnsi="Gulim"/>
      <w:sz w:val="28"/>
    </w:rPr>
  </w:style>
  <w:style w:type="character" w:customStyle="1" w:styleId="CharAttribute0">
    <w:name w:val="CharAttribute0"/>
    <w:rsid w:val="00647A70"/>
    <w:rPr>
      <w:rFonts w:ascii="Times New Roman" w:eastAsia="Times New Roman" w:hAnsi="Times New Roman"/>
      <w:sz w:val="28"/>
    </w:rPr>
  </w:style>
  <w:style w:type="character" w:customStyle="1" w:styleId="CharAttribute2">
    <w:name w:val="CharAttribute2"/>
    <w:rsid w:val="00647A70"/>
    <w:rPr>
      <w:rFonts w:ascii="Times New Roman" w:eastAsia="Batang" w:hAnsi="Batang"/>
      <w:color w:val="00000A"/>
      <w:sz w:val="28"/>
    </w:rPr>
  </w:style>
  <w:style w:type="paragraph" w:styleId="aa">
    <w:name w:val="Body Text Indent"/>
    <w:basedOn w:val="a"/>
    <w:link w:val="ab"/>
    <w:unhideWhenUsed/>
    <w:rsid w:val="00B716C6"/>
    <w:pPr>
      <w:widowControl/>
      <w:wordWrap/>
      <w:autoSpaceDE/>
      <w:autoSpaceDN/>
      <w:spacing w:before="64" w:after="120"/>
      <w:ind w:left="283" w:right="816"/>
    </w:pPr>
    <w:rPr>
      <w:rFonts w:ascii="Calibri" w:eastAsia="Calibri" w:hAnsi="Calibri"/>
      <w:kern w:val="0"/>
      <w:sz w:val="22"/>
      <w:szCs w:val="22"/>
      <w:lang w:eastAsia="en-US"/>
    </w:rPr>
  </w:style>
  <w:style w:type="character" w:customStyle="1" w:styleId="ab">
    <w:name w:val="Основной текст с отступом Знак"/>
    <w:link w:val="aa"/>
    <w:rsid w:val="00B716C6"/>
    <w:rPr>
      <w:rFonts w:ascii="Calibri" w:eastAsia="Calibri" w:hAnsi="Calibri"/>
      <w:sz w:val="22"/>
      <w:szCs w:val="22"/>
      <w:lang w:eastAsia="en-US"/>
    </w:rPr>
  </w:style>
  <w:style w:type="paragraph" w:styleId="3">
    <w:name w:val="Body Text Indent 3"/>
    <w:basedOn w:val="a"/>
    <w:link w:val="30"/>
    <w:unhideWhenUsed/>
    <w:rsid w:val="00B716C6"/>
    <w:pPr>
      <w:widowControl/>
      <w:wordWrap/>
      <w:autoSpaceDE/>
      <w:autoSpaceDN/>
      <w:spacing w:before="64" w:after="120"/>
      <w:ind w:left="283" w:right="816"/>
    </w:pPr>
    <w:rPr>
      <w:rFonts w:ascii="Calibri" w:eastAsia="Calibri" w:hAnsi="Calibri"/>
      <w:kern w:val="0"/>
      <w:sz w:val="16"/>
      <w:szCs w:val="16"/>
      <w:lang w:eastAsia="en-US"/>
    </w:rPr>
  </w:style>
  <w:style w:type="character" w:customStyle="1" w:styleId="30">
    <w:name w:val="Основной текст с отступом 3 Знак"/>
    <w:link w:val="3"/>
    <w:rsid w:val="00B716C6"/>
    <w:rPr>
      <w:rFonts w:ascii="Calibri" w:eastAsia="Calibri" w:hAnsi="Calibri"/>
      <w:sz w:val="16"/>
      <w:szCs w:val="16"/>
      <w:lang w:eastAsia="en-US"/>
    </w:rPr>
  </w:style>
  <w:style w:type="paragraph" w:styleId="21">
    <w:name w:val="Body Text Indent 2"/>
    <w:basedOn w:val="a"/>
    <w:link w:val="22"/>
    <w:unhideWhenUsed/>
    <w:rsid w:val="00B716C6"/>
    <w:pPr>
      <w:widowControl/>
      <w:wordWrap/>
      <w:autoSpaceDE/>
      <w:autoSpaceDN/>
      <w:spacing w:before="64" w:after="120" w:line="480" w:lineRule="auto"/>
      <w:ind w:left="283" w:right="816"/>
    </w:pPr>
    <w:rPr>
      <w:rFonts w:ascii="Calibri" w:eastAsia="Calibri" w:hAnsi="Calibri"/>
      <w:kern w:val="0"/>
      <w:sz w:val="22"/>
      <w:szCs w:val="22"/>
      <w:lang w:eastAsia="en-US"/>
    </w:rPr>
  </w:style>
  <w:style w:type="character" w:customStyle="1" w:styleId="22">
    <w:name w:val="Основной текст с отступом 2 Знак"/>
    <w:link w:val="21"/>
    <w:rsid w:val="00B716C6"/>
    <w:rPr>
      <w:rFonts w:ascii="Calibri" w:eastAsia="Calibri" w:hAnsi="Calibri"/>
      <w:sz w:val="22"/>
      <w:szCs w:val="22"/>
      <w:lang w:eastAsia="en-US"/>
    </w:rPr>
  </w:style>
  <w:style w:type="character" w:customStyle="1" w:styleId="CharAttribute504">
    <w:name w:val="CharAttribute504"/>
    <w:rsid w:val="001F09D1"/>
    <w:rPr>
      <w:rFonts w:ascii="Times New Roman" w:eastAsia="Times New Roman"/>
      <w:sz w:val="28"/>
    </w:rPr>
  </w:style>
  <w:style w:type="paragraph" w:customStyle="1" w:styleId="210">
    <w:name w:val="Основной текст 21"/>
    <w:basedOn w:val="a"/>
    <w:rsid w:val="001F09D1"/>
    <w:pPr>
      <w:widowControl/>
      <w:wordWrap/>
      <w:overflowPunct w:val="0"/>
      <w:adjustRightInd w:val="0"/>
      <w:spacing w:line="360" w:lineRule="auto"/>
      <w:ind w:firstLine="539"/>
      <w:textAlignment w:val="baseline"/>
    </w:pPr>
    <w:rPr>
      <w:kern w:val="0"/>
      <w:sz w:val="28"/>
      <w:szCs w:val="20"/>
      <w:lang w:val="ru-RU" w:eastAsia="ru-RU"/>
    </w:rPr>
  </w:style>
  <w:style w:type="paragraph" w:styleId="ac">
    <w:name w:val="Block Text"/>
    <w:basedOn w:val="a"/>
    <w:rsid w:val="00DE6234"/>
    <w:pPr>
      <w:widowControl/>
      <w:shd w:val="clear" w:color="auto" w:fill="FFFFFF"/>
      <w:wordWrap/>
      <w:autoSpaceDE/>
      <w:autoSpaceDN/>
      <w:spacing w:line="360" w:lineRule="auto"/>
      <w:ind w:left="-709" w:right="-9" w:firstLine="709"/>
    </w:pPr>
    <w:rPr>
      <w:spacing w:val="5"/>
      <w:kern w:val="0"/>
      <w:sz w:val="24"/>
      <w:szCs w:val="20"/>
      <w:lang w:val="ru-RU" w:eastAsia="ru-RU"/>
    </w:rPr>
  </w:style>
  <w:style w:type="paragraph" w:customStyle="1" w:styleId="ParaAttribute0">
    <w:name w:val="ParaAttribute0"/>
    <w:rsid w:val="003B6F94"/>
    <w:rPr>
      <w:rFonts w:eastAsia="№Е"/>
    </w:rPr>
  </w:style>
  <w:style w:type="paragraph" w:customStyle="1" w:styleId="ParaAttribute8">
    <w:name w:val="ParaAttribute8"/>
    <w:rsid w:val="003B6F94"/>
    <w:pPr>
      <w:ind w:firstLine="851"/>
      <w:jc w:val="both"/>
    </w:pPr>
    <w:rPr>
      <w:rFonts w:eastAsia="№Е"/>
    </w:rPr>
  </w:style>
  <w:style w:type="character" w:customStyle="1" w:styleId="CharAttribute268">
    <w:name w:val="CharAttribute268"/>
    <w:rsid w:val="003B6F94"/>
    <w:rPr>
      <w:rFonts w:ascii="Times New Roman" w:eastAsia="Times New Roman"/>
      <w:sz w:val="28"/>
    </w:rPr>
  </w:style>
  <w:style w:type="character" w:customStyle="1" w:styleId="CharAttribute269">
    <w:name w:val="CharAttribute269"/>
    <w:rsid w:val="003B6F94"/>
    <w:rPr>
      <w:rFonts w:ascii="Times New Roman" w:eastAsia="Times New Roman"/>
      <w:i/>
      <w:sz w:val="28"/>
    </w:rPr>
  </w:style>
  <w:style w:type="character" w:customStyle="1" w:styleId="CharAttribute271">
    <w:name w:val="CharAttribute271"/>
    <w:rsid w:val="003B6F94"/>
    <w:rPr>
      <w:rFonts w:ascii="Times New Roman" w:eastAsia="Times New Roman"/>
      <w:b/>
      <w:sz w:val="28"/>
    </w:rPr>
  </w:style>
  <w:style w:type="character" w:customStyle="1" w:styleId="CharAttribute272">
    <w:name w:val="CharAttribute272"/>
    <w:rsid w:val="003B6F94"/>
    <w:rPr>
      <w:rFonts w:ascii="Times New Roman" w:eastAsia="Times New Roman"/>
      <w:sz w:val="28"/>
    </w:rPr>
  </w:style>
  <w:style w:type="character" w:customStyle="1" w:styleId="CharAttribute273">
    <w:name w:val="CharAttribute273"/>
    <w:rsid w:val="003B6F94"/>
    <w:rPr>
      <w:rFonts w:ascii="Times New Roman" w:eastAsia="Times New Roman"/>
      <w:sz w:val="28"/>
    </w:rPr>
  </w:style>
  <w:style w:type="character" w:customStyle="1" w:styleId="CharAttribute274">
    <w:name w:val="CharAttribute274"/>
    <w:rsid w:val="003B6F94"/>
    <w:rPr>
      <w:rFonts w:ascii="Times New Roman" w:eastAsia="Times New Roman"/>
      <w:sz w:val="28"/>
    </w:rPr>
  </w:style>
  <w:style w:type="character" w:customStyle="1" w:styleId="CharAttribute275">
    <w:name w:val="CharAttribute275"/>
    <w:rsid w:val="003B6F94"/>
    <w:rPr>
      <w:rFonts w:ascii="Times New Roman" w:eastAsia="Times New Roman"/>
      <w:b/>
      <w:i/>
      <w:sz w:val="28"/>
    </w:rPr>
  </w:style>
  <w:style w:type="character" w:customStyle="1" w:styleId="CharAttribute276">
    <w:name w:val="CharAttribute276"/>
    <w:rsid w:val="003B6F94"/>
    <w:rPr>
      <w:rFonts w:ascii="Times New Roman" w:eastAsia="Times New Roman"/>
      <w:sz w:val="28"/>
    </w:rPr>
  </w:style>
  <w:style w:type="character" w:customStyle="1" w:styleId="CharAttribute277">
    <w:name w:val="CharAttribute277"/>
    <w:rsid w:val="003B6F94"/>
    <w:rPr>
      <w:rFonts w:ascii="Times New Roman" w:eastAsia="Times New Roman"/>
      <w:b/>
      <w:i/>
      <w:color w:val="00000A"/>
      <w:sz w:val="28"/>
    </w:rPr>
  </w:style>
  <w:style w:type="character" w:customStyle="1" w:styleId="CharAttribute278">
    <w:name w:val="CharAttribute278"/>
    <w:rsid w:val="003B6F94"/>
    <w:rPr>
      <w:rFonts w:ascii="Times New Roman" w:eastAsia="Times New Roman"/>
      <w:color w:val="00000A"/>
      <w:sz w:val="28"/>
    </w:rPr>
  </w:style>
  <w:style w:type="character" w:customStyle="1" w:styleId="CharAttribute279">
    <w:name w:val="CharAttribute279"/>
    <w:rsid w:val="003B6F94"/>
    <w:rPr>
      <w:rFonts w:ascii="Times New Roman" w:eastAsia="Times New Roman"/>
      <w:color w:val="00000A"/>
      <w:sz w:val="28"/>
    </w:rPr>
  </w:style>
  <w:style w:type="character" w:customStyle="1" w:styleId="CharAttribute280">
    <w:name w:val="CharAttribute280"/>
    <w:rsid w:val="003B6F94"/>
    <w:rPr>
      <w:rFonts w:ascii="Times New Roman" w:eastAsia="Times New Roman"/>
      <w:color w:val="00000A"/>
      <w:sz w:val="28"/>
    </w:rPr>
  </w:style>
  <w:style w:type="character" w:customStyle="1" w:styleId="CharAttribute281">
    <w:name w:val="CharAttribute281"/>
    <w:rsid w:val="003B6F94"/>
    <w:rPr>
      <w:rFonts w:ascii="Times New Roman" w:eastAsia="Times New Roman"/>
      <w:color w:val="00000A"/>
      <w:sz w:val="28"/>
    </w:rPr>
  </w:style>
  <w:style w:type="character" w:customStyle="1" w:styleId="CharAttribute282">
    <w:name w:val="CharAttribute282"/>
    <w:rsid w:val="003B6F94"/>
    <w:rPr>
      <w:rFonts w:ascii="Times New Roman" w:eastAsia="Times New Roman"/>
      <w:color w:val="00000A"/>
      <w:sz w:val="28"/>
    </w:rPr>
  </w:style>
  <w:style w:type="character" w:customStyle="1" w:styleId="CharAttribute283">
    <w:name w:val="CharAttribute283"/>
    <w:rsid w:val="003B6F94"/>
    <w:rPr>
      <w:rFonts w:ascii="Times New Roman" w:eastAsia="Times New Roman"/>
      <w:i/>
      <w:color w:val="00000A"/>
      <w:sz w:val="28"/>
    </w:rPr>
  </w:style>
  <w:style w:type="character" w:customStyle="1" w:styleId="CharAttribute284">
    <w:name w:val="CharAttribute284"/>
    <w:rsid w:val="003B6F94"/>
    <w:rPr>
      <w:rFonts w:ascii="Times New Roman" w:eastAsia="Times New Roman"/>
      <w:sz w:val="28"/>
    </w:rPr>
  </w:style>
  <w:style w:type="character" w:customStyle="1" w:styleId="CharAttribute285">
    <w:name w:val="CharAttribute285"/>
    <w:rsid w:val="003B6F94"/>
    <w:rPr>
      <w:rFonts w:ascii="Times New Roman" w:eastAsia="Times New Roman"/>
      <w:sz w:val="28"/>
    </w:rPr>
  </w:style>
  <w:style w:type="character" w:customStyle="1" w:styleId="CharAttribute286">
    <w:name w:val="CharAttribute286"/>
    <w:rsid w:val="003B6F94"/>
    <w:rPr>
      <w:rFonts w:ascii="Times New Roman" w:eastAsia="Times New Roman"/>
      <w:sz w:val="28"/>
    </w:rPr>
  </w:style>
  <w:style w:type="character" w:customStyle="1" w:styleId="CharAttribute287">
    <w:name w:val="CharAttribute287"/>
    <w:rsid w:val="003B6F94"/>
    <w:rPr>
      <w:rFonts w:ascii="Times New Roman" w:eastAsia="Times New Roman"/>
      <w:sz w:val="28"/>
    </w:rPr>
  </w:style>
  <w:style w:type="character" w:customStyle="1" w:styleId="CharAttribute288">
    <w:name w:val="CharAttribute288"/>
    <w:rsid w:val="003B6F94"/>
    <w:rPr>
      <w:rFonts w:ascii="Times New Roman" w:eastAsia="Times New Roman"/>
      <w:sz w:val="28"/>
    </w:rPr>
  </w:style>
  <w:style w:type="character" w:customStyle="1" w:styleId="CharAttribute289">
    <w:name w:val="CharAttribute289"/>
    <w:rsid w:val="003B6F94"/>
    <w:rPr>
      <w:rFonts w:ascii="Times New Roman" w:eastAsia="Times New Roman"/>
      <w:sz w:val="28"/>
    </w:rPr>
  </w:style>
  <w:style w:type="character" w:customStyle="1" w:styleId="CharAttribute290">
    <w:name w:val="CharAttribute290"/>
    <w:rsid w:val="003B6F94"/>
    <w:rPr>
      <w:rFonts w:ascii="Times New Roman" w:eastAsia="Times New Roman"/>
      <w:sz w:val="28"/>
    </w:rPr>
  </w:style>
  <w:style w:type="character" w:customStyle="1" w:styleId="CharAttribute291">
    <w:name w:val="CharAttribute291"/>
    <w:rsid w:val="003B6F94"/>
    <w:rPr>
      <w:rFonts w:ascii="Times New Roman" w:eastAsia="Times New Roman"/>
      <w:sz w:val="28"/>
    </w:rPr>
  </w:style>
  <w:style w:type="character" w:customStyle="1" w:styleId="CharAttribute292">
    <w:name w:val="CharAttribute292"/>
    <w:rsid w:val="003B6F94"/>
    <w:rPr>
      <w:rFonts w:ascii="Times New Roman" w:eastAsia="Times New Roman"/>
      <w:sz w:val="28"/>
    </w:rPr>
  </w:style>
  <w:style w:type="character" w:customStyle="1" w:styleId="CharAttribute293">
    <w:name w:val="CharAttribute293"/>
    <w:rsid w:val="003B6F94"/>
    <w:rPr>
      <w:rFonts w:ascii="Times New Roman" w:eastAsia="Times New Roman"/>
      <w:sz w:val="28"/>
    </w:rPr>
  </w:style>
  <w:style w:type="character" w:customStyle="1" w:styleId="CharAttribute294">
    <w:name w:val="CharAttribute294"/>
    <w:rsid w:val="003B6F94"/>
    <w:rPr>
      <w:rFonts w:ascii="Times New Roman" w:eastAsia="Times New Roman"/>
      <w:sz w:val="28"/>
    </w:rPr>
  </w:style>
  <w:style w:type="character" w:customStyle="1" w:styleId="CharAttribute295">
    <w:name w:val="CharAttribute295"/>
    <w:rsid w:val="003B6F94"/>
    <w:rPr>
      <w:rFonts w:ascii="Times New Roman" w:eastAsia="Times New Roman"/>
      <w:sz w:val="28"/>
    </w:rPr>
  </w:style>
  <w:style w:type="character" w:customStyle="1" w:styleId="CharAttribute296">
    <w:name w:val="CharAttribute296"/>
    <w:rsid w:val="003B6F94"/>
    <w:rPr>
      <w:rFonts w:ascii="Times New Roman" w:eastAsia="Times New Roman"/>
      <w:sz w:val="28"/>
    </w:rPr>
  </w:style>
  <w:style w:type="character" w:customStyle="1" w:styleId="CharAttribute297">
    <w:name w:val="CharAttribute297"/>
    <w:rsid w:val="003B6F94"/>
    <w:rPr>
      <w:rFonts w:ascii="Times New Roman" w:eastAsia="Times New Roman"/>
      <w:sz w:val="28"/>
    </w:rPr>
  </w:style>
  <w:style w:type="character" w:customStyle="1" w:styleId="CharAttribute298">
    <w:name w:val="CharAttribute298"/>
    <w:rsid w:val="003B6F94"/>
    <w:rPr>
      <w:rFonts w:ascii="Times New Roman" w:eastAsia="Times New Roman"/>
      <w:sz w:val="28"/>
    </w:rPr>
  </w:style>
  <w:style w:type="character" w:customStyle="1" w:styleId="CharAttribute299">
    <w:name w:val="CharAttribute299"/>
    <w:rsid w:val="003B6F94"/>
    <w:rPr>
      <w:rFonts w:ascii="Times New Roman" w:eastAsia="Times New Roman"/>
      <w:sz w:val="28"/>
    </w:rPr>
  </w:style>
  <w:style w:type="character" w:customStyle="1" w:styleId="CharAttribute300">
    <w:name w:val="CharAttribute300"/>
    <w:rsid w:val="003B6F94"/>
    <w:rPr>
      <w:rFonts w:ascii="Times New Roman" w:eastAsia="Times New Roman"/>
      <w:color w:val="00000A"/>
      <w:sz w:val="28"/>
    </w:rPr>
  </w:style>
  <w:style w:type="character" w:customStyle="1" w:styleId="CharAttribute301">
    <w:name w:val="CharAttribute301"/>
    <w:rsid w:val="003B6F94"/>
    <w:rPr>
      <w:rFonts w:ascii="Times New Roman" w:eastAsia="Times New Roman"/>
      <w:color w:val="00000A"/>
      <w:sz w:val="28"/>
    </w:rPr>
  </w:style>
  <w:style w:type="character" w:customStyle="1" w:styleId="CharAttribute303">
    <w:name w:val="CharAttribute303"/>
    <w:rsid w:val="003B6F94"/>
    <w:rPr>
      <w:rFonts w:ascii="Times New Roman" w:eastAsia="Times New Roman"/>
      <w:b/>
      <w:sz w:val="28"/>
    </w:rPr>
  </w:style>
  <w:style w:type="character" w:customStyle="1" w:styleId="CharAttribute304">
    <w:name w:val="CharAttribute304"/>
    <w:rsid w:val="003B6F94"/>
    <w:rPr>
      <w:rFonts w:ascii="Times New Roman" w:eastAsia="Times New Roman"/>
      <w:sz w:val="28"/>
    </w:rPr>
  </w:style>
  <w:style w:type="character" w:customStyle="1" w:styleId="CharAttribute305">
    <w:name w:val="CharAttribute305"/>
    <w:rsid w:val="003B6F94"/>
    <w:rPr>
      <w:rFonts w:ascii="Times New Roman" w:eastAsia="Times New Roman"/>
      <w:sz w:val="28"/>
    </w:rPr>
  </w:style>
  <w:style w:type="character" w:customStyle="1" w:styleId="CharAttribute306">
    <w:name w:val="CharAttribute306"/>
    <w:rsid w:val="003B6F94"/>
    <w:rPr>
      <w:rFonts w:ascii="Times New Roman" w:eastAsia="Times New Roman"/>
      <w:sz w:val="28"/>
    </w:rPr>
  </w:style>
  <w:style w:type="character" w:customStyle="1" w:styleId="CharAttribute307">
    <w:name w:val="CharAttribute307"/>
    <w:rsid w:val="003B6F94"/>
    <w:rPr>
      <w:rFonts w:ascii="Times New Roman" w:eastAsia="Times New Roman"/>
      <w:sz w:val="28"/>
    </w:rPr>
  </w:style>
  <w:style w:type="character" w:customStyle="1" w:styleId="CharAttribute308">
    <w:name w:val="CharAttribute308"/>
    <w:rsid w:val="003B6F94"/>
    <w:rPr>
      <w:rFonts w:ascii="Times New Roman" w:eastAsia="Times New Roman"/>
      <w:sz w:val="28"/>
    </w:rPr>
  </w:style>
  <w:style w:type="character" w:customStyle="1" w:styleId="CharAttribute309">
    <w:name w:val="CharAttribute309"/>
    <w:rsid w:val="003B6F94"/>
    <w:rPr>
      <w:rFonts w:ascii="Times New Roman" w:eastAsia="Times New Roman"/>
      <w:sz w:val="28"/>
    </w:rPr>
  </w:style>
  <w:style w:type="character" w:customStyle="1" w:styleId="CharAttribute310">
    <w:name w:val="CharAttribute310"/>
    <w:rsid w:val="003B6F94"/>
    <w:rPr>
      <w:rFonts w:ascii="Times New Roman" w:eastAsia="Times New Roman"/>
      <w:sz w:val="28"/>
    </w:rPr>
  </w:style>
  <w:style w:type="character" w:customStyle="1" w:styleId="CharAttribute311">
    <w:name w:val="CharAttribute311"/>
    <w:rsid w:val="003B6F94"/>
    <w:rPr>
      <w:rFonts w:ascii="Times New Roman" w:eastAsia="Times New Roman"/>
      <w:sz w:val="28"/>
    </w:rPr>
  </w:style>
  <w:style w:type="character" w:customStyle="1" w:styleId="CharAttribute312">
    <w:name w:val="CharAttribute312"/>
    <w:rsid w:val="003B6F94"/>
    <w:rPr>
      <w:rFonts w:ascii="Times New Roman" w:eastAsia="Times New Roman"/>
      <w:sz w:val="28"/>
    </w:rPr>
  </w:style>
  <w:style w:type="character" w:customStyle="1" w:styleId="CharAttribute313">
    <w:name w:val="CharAttribute313"/>
    <w:rsid w:val="003B6F94"/>
    <w:rPr>
      <w:rFonts w:ascii="Times New Roman" w:eastAsia="Times New Roman"/>
      <w:sz w:val="28"/>
    </w:rPr>
  </w:style>
  <w:style w:type="character" w:customStyle="1" w:styleId="CharAttribute314">
    <w:name w:val="CharAttribute314"/>
    <w:rsid w:val="003B6F94"/>
    <w:rPr>
      <w:rFonts w:ascii="Times New Roman" w:eastAsia="Times New Roman"/>
      <w:sz w:val="28"/>
    </w:rPr>
  </w:style>
  <w:style w:type="character" w:customStyle="1" w:styleId="CharAttribute315">
    <w:name w:val="CharAttribute315"/>
    <w:rsid w:val="003B6F94"/>
    <w:rPr>
      <w:rFonts w:ascii="Times New Roman" w:eastAsia="Times New Roman"/>
      <w:sz w:val="28"/>
    </w:rPr>
  </w:style>
  <w:style w:type="character" w:customStyle="1" w:styleId="CharAttribute316">
    <w:name w:val="CharAttribute316"/>
    <w:rsid w:val="003B6F94"/>
    <w:rPr>
      <w:rFonts w:ascii="Times New Roman" w:eastAsia="Times New Roman"/>
      <w:sz w:val="28"/>
    </w:rPr>
  </w:style>
  <w:style w:type="character" w:customStyle="1" w:styleId="CharAttribute317">
    <w:name w:val="CharAttribute317"/>
    <w:rsid w:val="003B6F94"/>
    <w:rPr>
      <w:rFonts w:ascii="Times New Roman" w:eastAsia="Times New Roman"/>
      <w:sz w:val="28"/>
    </w:rPr>
  </w:style>
  <w:style w:type="character" w:customStyle="1" w:styleId="CharAttribute318">
    <w:name w:val="CharAttribute318"/>
    <w:rsid w:val="003B6F94"/>
    <w:rPr>
      <w:rFonts w:ascii="Times New Roman" w:eastAsia="Times New Roman"/>
      <w:sz w:val="28"/>
    </w:rPr>
  </w:style>
  <w:style w:type="character" w:customStyle="1" w:styleId="CharAttribute319">
    <w:name w:val="CharAttribute319"/>
    <w:rsid w:val="003B6F94"/>
    <w:rPr>
      <w:rFonts w:ascii="Times New Roman" w:eastAsia="Times New Roman"/>
      <w:sz w:val="28"/>
    </w:rPr>
  </w:style>
  <w:style w:type="character" w:customStyle="1" w:styleId="CharAttribute320">
    <w:name w:val="CharAttribute320"/>
    <w:rsid w:val="003B6F94"/>
    <w:rPr>
      <w:rFonts w:ascii="Times New Roman" w:eastAsia="Times New Roman"/>
      <w:sz w:val="28"/>
    </w:rPr>
  </w:style>
  <w:style w:type="character" w:customStyle="1" w:styleId="CharAttribute321">
    <w:name w:val="CharAttribute321"/>
    <w:rsid w:val="003B6F94"/>
    <w:rPr>
      <w:rFonts w:ascii="Times New Roman" w:eastAsia="Times New Roman"/>
      <w:sz w:val="28"/>
    </w:rPr>
  </w:style>
  <w:style w:type="character" w:customStyle="1" w:styleId="CharAttribute322">
    <w:name w:val="CharAttribute322"/>
    <w:rsid w:val="003B6F94"/>
    <w:rPr>
      <w:rFonts w:ascii="Times New Roman" w:eastAsia="Times New Roman"/>
      <w:sz w:val="28"/>
    </w:rPr>
  </w:style>
  <w:style w:type="character" w:customStyle="1" w:styleId="CharAttribute323">
    <w:name w:val="CharAttribute323"/>
    <w:rsid w:val="003B6F94"/>
    <w:rPr>
      <w:rFonts w:ascii="Times New Roman" w:eastAsia="Times New Roman"/>
      <w:sz w:val="28"/>
    </w:rPr>
  </w:style>
  <w:style w:type="character" w:customStyle="1" w:styleId="CharAttribute324">
    <w:name w:val="CharAttribute324"/>
    <w:rsid w:val="003B6F94"/>
    <w:rPr>
      <w:rFonts w:ascii="Times New Roman" w:eastAsia="Times New Roman"/>
      <w:sz w:val="28"/>
    </w:rPr>
  </w:style>
  <w:style w:type="character" w:customStyle="1" w:styleId="CharAttribute325">
    <w:name w:val="CharAttribute325"/>
    <w:rsid w:val="003B6F94"/>
    <w:rPr>
      <w:rFonts w:ascii="Times New Roman" w:eastAsia="Times New Roman"/>
      <w:sz w:val="28"/>
    </w:rPr>
  </w:style>
  <w:style w:type="character" w:customStyle="1" w:styleId="CharAttribute326">
    <w:name w:val="CharAttribute326"/>
    <w:rsid w:val="003B6F94"/>
    <w:rPr>
      <w:rFonts w:ascii="Times New Roman" w:eastAsia="Times New Roman"/>
      <w:sz w:val="28"/>
    </w:rPr>
  </w:style>
  <w:style w:type="character" w:customStyle="1" w:styleId="CharAttribute327">
    <w:name w:val="CharAttribute327"/>
    <w:rsid w:val="003B6F94"/>
    <w:rPr>
      <w:rFonts w:ascii="Times New Roman" w:eastAsia="Times New Roman"/>
      <w:sz w:val="28"/>
    </w:rPr>
  </w:style>
  <w:style w:type="character" w:customStyle="1" w:styleId="CharAttribute328">
    <w:name w:val="CharAttribute328"/>
    <w:rsid w:val="003B6F94"/>
    <w:rPr>
      <w:rFonts w:ascii="Times New Roman" w:eastAsia="Times New Roman"/>
      <w:sz w:val="28"/>
    </w:rPr>
  </w:style>
  <w:style w:type="character" w:customStyle="1" w:styleId="CharAttribute329">
    <w:name w:val="CharAttribute329"/>
    <w:rsid w:val="003B6F94"/>
    <w:rPr>
      <w:rFonts w:ascii="Times New Roman" w:eastAsia="Times New Roman"/>
      <w:sz w:val="28"/>
    </w:rPr>
  </w:style>
  <w:style w:type="character" w:customStyle="1" w:styleId="CharAttribute330">
    <w:name w:val="CharAttribute330"/>
    <w:rsid w:val="003B6F94"/>
    <w:rPr>
      <w:rFonts w:ascii="Times New Roman" w:eastAsia="Times New Roman"/>
      <w:sz w:val="28"/>
    </w:rPr>
  </w:style>
  <w:style w:type="character" w:customStyle="1" w:styleId="CharAttribute331">
    <w:name w:val="CharAttribute331"/>
    <w:rsid w:val="003B6F94"/>
    <w:rPr>
      <w:rFonts w:ascii="Times New Roman" w:eastAsia="Times New Roman"/>
      <w:sz w:val="28"/>
    </w:rPr>
  </w:style>
  <w:style w:type="character" w:customStyle="1" w:styleId="CharAttribute332">
    <w:name w:val="CharAttribute332"/>
    <w:rsid w:val="003B6F94"/>
    <w:rPr>
      <w:rFonts w:ascii="Times New Roman" w:eastAsia="Times New Roman"/>
      <w:sz w:val="28"/>
    </w:rPr>
  </w:style>
  <w:style w:type="character" w:customStyle="1" w:styleId="CharAttribute333">
    <w:name w:val="CharAttribute333"/>
    <w:rsid w:val="003B6F94"/>
    <w:rPr>
      <w:rFonts w:ascii="Times New Roman" w:eastAsia="Times New Roman"/>
      <w:sz w:val="28"/>
    </w:rPr>
  </w:style>
  <w:style w:type="character" w:customStyle="1" w:styleId="CharAttribute334">
    <w:name w:val="CharAttribute334"/>
    <w:rsid w:val="003B6F94"/>
    <w:rPr>
      <w:rFonts w:ascii="Times New Roman" w:eastAsia="Times New Roman"/>
      <w:sz w:val="28"/>
    </w:rPr>
  </w:style>
  <w:style w:type="character" w:customStyle="1" w:styleId="CharAttribute335">
    <w:name w:val="CharAttribute335"/>
    <w:rsid w:val="003B6F94"/>
    <w:rPr>
      <w:rFonts w:ascii="Times New Roman" w:eastAsia="Times New Roman"/>
      <w:sz w:val="28"/>
    </w:rPr>
  </w:style>
  <w:style w:type="character" w:customStyle="1" w:styleId="CharAttribute514">
    <w:name w:val="CharAttribute514"/>
    <w:rsid w:val="003B6F94"/>
    <w:rPr>
      <w:rFonts w:ascii="Times New Roman" w:eastAsia="Times New Roman"/>
      <w:sz w:val="28"/>
    </w:rPr>
  </w:style>
  <w:style w:type="character" w:customStyle="1" w:styleId="CharAttribute520">
    <w:name w:val="CharAttribute520"/>
    <w:rsid w:val="003B6F94"/>
    <w:rPr>
      <w:rFonts w:ascii="Times New Roman" w:eastAsia="Times New Roman"/>
      <w:sz w:val="28"/>
    </w:rPr>
  </w:style>
  <w:style w:type="character" w:customStyle="1" w:styleId="CharAttribute521">
    <w:name w:val="CharAttribute521"/>
    <w:rsid w:val="003B6F94"/>
    <w:rPr>
      <w:rFonts w:ascii="Times New Roman" w:eastAsia="Times New Roman"/>
      <w:i/>
      <w:sz w:val="28"/>
    </w:rPr>
  </w:style>
  <w:style w:type="character" w:customStyle="1" w:styleId="CharAttribute548">
    <w:name w:val="CharAttribute548"/>
    <w:rsid w:val="003B6F94"/>
    <w:rPr>
      <w:rFonts w:ascii="Times New Roman" w:eastAsia="Times New Roman"/>
      <w:sz w:val="24"/>
    </w:rPr>
  </w:style>
  <w:style w:type="paragraph" w:customStyle="1" w:styleId="ParaAttribute10">
    <w:name w:val="ParaAttribute10"/>
    <w:uiPriority w:val="99"/>
    <w:rsid w:val="0037567E"/>
    <w:pPr>
      <w:jc w:val="both"/>
    </w:pPr>
    <w:rPr>
      <w:rFonts w:eastAsia="№Е"/>
    </w:rPr>
  </w:style>
  <w:style w:type="paragraph" w:customStyle="1" w:styleId="ParaAttribute16">
    <w:name w:val="ParaAttribute16"/>
    <w:uiPriority w:val="99"/>
    <w:rsid w:val="0037567E"/>
    <w:pPr>
      <w:ind w:left="1080"/>
      <w:jc w:val="both"/>
    </w:pPr>
    <w:rPr>
      <w:rFonts w:eastAsia="№Е"/>
    </w:rPr>
  </w:style>
  <w:style w:type="character" w:customStyle="1" w:styleId="CharAttribute485">
    <w:name w:val="CharAttribute485"/>
    <w:uiPriority w:val="99"/>
    <w:rsid w:val="0037567E"/>
    <w:rPr>
      <w:rFonts w:ascii="Times New Roman" w:eastAsia="Times New Roman"/>
      <w:i/>
      <w:sz w:val="22"/>
    </w:rPr>
  </w:style>
  <w:style w:type="character" w:styleId="ad">
    <w:name w:val="annotation reference"/>
    <w:uiPriority w:val="99"/>
    <w:semiHidden/>
    <w:unhideWhenUsed/>
    <w:rsid w:val="00E229E0"/>
    <w:rPr>
      <w:sz w:val="16"/>
      <w:szCs w:val="16"/>
    </w:rPr>
  </w:style>
  <w:style w:type="paragraph" w:styleId="ae">
    <w:name w:val="annotation text"/>
    <w:basedOn w:val="a"/>
    <w:link w:val="af"/>
    <w:uiPriority w:val="99"/>
    <w:semiHidden/>
    <w:unhideWhenUsed/>
    <w:rsid w:val="00E229E0"/>
    <w:rPr>
      <w:szCs w:val="20"/>
    </w:rPr>
  </w:style>
  <w:style w:type="character" w:customStyle="1" w:styleId="af">
    <w:name w:val="Текст примечания Знак"/>
    <w:link w:val="ae"/>
    <w:uiPriority w:val="99"/>
    <w:semiHidden/>
    <w:rsid w:val="00E229E0"/>
    <w:rPr>
      <w:rFonts w:eastAsia="Times New Roman"/>
      <w:kern w:val="2"/>
      <w:lang w:val="en-US" w:eastAsia="ko-KR"/>
    </w:rPr>
  </w:style>
  <w:style w:type="paragraph" w:styleId="af0">
    <w:name w:val="annotation subject"/>
    <w:basedOn w:val="ae"/>
    <w:next w:val="ae"/>
    <w:link w:val="af1"/>
    <w:uiPriority w:val="99"/>
    <w:semiHidden/>
    <w:unhideWhenUsed/>
    <w:rsid w:val="00E229E0"/>
    <w:rPr>
      <w:b/>
      <w:bCs/>
    </w:rPr>
  </w:style>
  <w:style w:type="character" w:customStyle="1" w:styleId="af1">
    <w:name w:val="Тема примечания Знак"/>
    <w:link w:val="af0"/>
    <w:uiPriority w:val="99"/>
    <w:semiHidden/>
    <w:rsid w:val="00E229E0"/>
    <w:rPr>
      <w:rFonts w:eastAsia="Times New Roman"/>
      <w:b/>
      <w:bCs/>
      <w:kern w:val="2"/>
      <w:lang w:val="en-US" w:eastAsia="ko-KR"/>
    </w:rPr>
  </w:style>
  <w:style w:type="paragraph" w:styleId="af2">
    <w:name w:val="Balloon Text"/>
    <w:basedOn w:val="a"/>
    <w:link w:val="af3"/>
    <w:uiPriority w:val="99"/>
    <w:semiHidden/>
    <w:unhideWhenUsed/>
    <w:rsid w:val="00E229E0"/>
    <w:rPr>
      <w:rFonts w:ascii="Tahoma" w:hAnsi="Tahoma"/>
      <w:sz w:val="16"/>
      <w:szCs w:val="16"/>
    </w:rPr>
  </w:style>
  <w:style w:type="character" w:customStyle="1" w:styleId="af3">
    <w:name w:val="Текст выноски Знак"/>
    <w:link w:val="af2"/>
    <w:uiPriority w:val="99"/>
    <w:semiHidden/>
    <w:rsid w:val="00E229E0"/>
    <w:rPr>
      <w:rFonts w:ascii="Tahoma" w:eastAsia="Times New Roman" w:hAnsi="Tahoma" w:cs="Tahoma"/>
      <w:kern w:val="2"/>
      <w:sz w:val="16"/>
      <w:szCs w:val="16"/>
      <w:lang w:val="en-US" w:eastAsia="ko-KR"/>
    </w:rPr>
  </w:style>
  <w:style w:type="paragraph" w:customStyle="1" w:styleId="10">
    <w:name w:val="Без интервала1"/>
    <w:aliases w:val="основа"/>
    <w:rsid w:val="002F753C"/>
    <w:rPr>
      <w:rFonts w:ascii="Calibri" w:eastAsia="Times New Roman" w:hAnsi="Calibri"/>
      <w:sz w:val="22"/>
      <w:lang w:val="en-US" w:eastAsia="en-US" w:bidi="en-US"/>
    </w:rPr>
  </w:style>
  <w:style w:type="character" w:customStyle="1" w:styleId="CharAttribute526">
    <w:name w:val="CharAttribute526"/>
    <w:rsid w:val="00F451D4"/>
    <w:rPr>
      <w:rFonts w:ascii="Times New Roman" w:eastAsia="Times New Roman"/>
      <w:sz w:val="28"/>
    </w:rPr>
  </w:style>
  <w:style w:type="character" w:customStyle="1" w:styleId="CharAttribute534">
    <w:name w:val="CharAttribute534"/>
    <w:rsid w:val="00F451D4"/>
    <w:rPr>
      <w:rFonts w:ascii="Times New Roman" w:eastAsia="Times New Roman"/>
      <w:sz w:val="24"/>
    </w:rPr>
  </w:style>
  <w:style w:type="character" w:customStyle="1" w:styleId="CharAttribute4">
    <w:name w:val="CharAttribute4"/>
    <w:uiPriority w:val="99"/>
    <w:rsid w:val="009A64DE"/>
    <w:rPr>
      <w:rFonts w:ascii="Times New Roman" w:eastAsia="Batang" w:hAnsi="Batang"/>
      <w:i/>
      <w:sz w:val="28"/>
    </w:rPr>
  </w:style>
  <w:style w:type="character" w:customStyle="1" w:styleId="CharAttribute10">
    <w:name w:val="CharAttribute10"/>
    <w:uiPriority w:val="99"/>
    <w:rsid w:val="009A64DE"/>
    <w:rPr>
      <w:rFonts w:ascii="Times New Roman" w:eastAsia="Times New Roman" w:hAnsi="Times New Roman"/>
      <w:b/>
      <w:sz w:val="28"/>
    </w:rPr>
  </w:style>
  <w:style w:type="character" w:customStyle="1" w:styleId="CharAttribute11">
    <w:name w:val="CharAttribute11"/>
    <w:rsid w:val="009A64DE"/>
    <w:rPr>
      <w:rFonts w:ascii="Times New Roman" w:eastAsia="Batang" w:hAnsi="Batang"/>
      <w:i/>
      <w:color w:val="00000A"/>
      <w:sz w:val="28"/>
    </w:rPr>
  </w:style>
  <w:style w:type="paragraph" w:styleId="af4">
    <w:name w:val="Normal (Web)"/>
    <w:basedOn w:val="a"/>
    <w:uiPriority w:val="99"/>
    <w:unhideWhenUsed/>
    <w:rsid w:val="00970FEF"/>
    <w:pPr>
      <w:widowControl/>
      <w:wordWrap/>
      <w:autoSpaceDE/>
      <w:autoSpaceDN/>
      <w:spacing w:before="100" w:beforeAutospacing="1" w:after="100" w:afterAutospacing="1"/>
      <w:jc w:val="left"/>
    </w:pPr>
    <w:rPr>
      <w:kern w:val="0"/>
      <w:sz w:val="24"/>
      <w:lang w:val="ru-RU" w:eastAsia="ru-RU"/>
    </w:rPr>
  </w:style>
  <w:style w:type="character" w:customStyle="1" w:styleId="CharAttribute498">
    <w:name w:val="CharAttribute498"/>
    <w:rsid w:val="00F9400B"/>
    <w:rPr>
      <w:rFonts w:ascii="Times New Roman" w:eastAsia="Times New Roman"/>
      <w:sz w:val="28"/>
    </w:rPr>
  </w:style>
  <w:style w:type="character" w:customStyle="1" w:styleId="CharAttribute499">
    <w:name w:val="CharAttribute499"/>
    <w:rsid w:val="00F9400B"/>
    <w:rPr>
      <w:rFonts w:ascii="Times New Roman" w:eastAsia="Times New Roman"/>
      <w:i/>
      <w:sz w:val="28"/>
      <w:u w:val="single"/>
    </w:rPr>
  </w:style>
  <w:style w:type="character" w:customStyle="1" w:styleId="CharAttribute500">
    <w:name w:val="CharAttribute500"/>
    <w:rsid w:val="00F9400B"/>
    <w:rPr>
      <w:rFonts w:ascii="Times New Roman" w:eastAsia="Times New Roman"/>
      <w:sz w:val="28"/>
    </w:rPr>
  </w:style>
  <w:style w:type="character" w:customStyle="1" w:styleId="20">
    <w:name w:val="Заголовок 2 Знак"/>
    <w:link w:val="2"/>
    <w:uiPriority w:val="9"/>
    <w:rsid w:val="008B1308"/>
    <w:rPr>
      <w:rFonts w:eastAsia="Times New Roman"/>
      <w:b/>
      <w:bCs/>
      <w:sz w:val="36"/>
      <w:szCs w:val="36"/>
    </w:rPr>
  </w:style>
  <w:style w:type="character" w:customStyle="1" w:styleId="a4">
    <w:name w:val="Абзац списка Знак"/>
    <w:link w:val="a3"/>
    <w:uiPriority w:val="34"/>
    <w:qFormat/>
    <w:locked/>
    <w:rsid w:val="00FE494E"/>
    <w:rPr>
      <w:rFonts w:ascii="№Е" w:eastAsia="№Е"/>
      <w:kern w:val="2"/>
    </w:rPr>
  </w:style>
  <w:style w:type="paragraph" w:styleId="af5">
    <w:name w:val="header"/>
    <w:basedOn w:val="a"/>
    <w:link w:val="af6"/>
    <w:uiPriority w:val="99"/>
    <w:unhideWhenUsed/>
    <w:rsid w:val="007D4CCB"/>
    <w:pPr>
      <w:tabs>
        <w:tab w:val="center" w:pos="4677"/>
        <w:tab w:val="right" w:pos="9355"/>
      </w:tabs>
    </w:pPr>
  </w:style>
  <w:style w:type="character" w:customStyle="1" w:styleId="af6">
    <w:name w:val="Верхний колонтитул Знак"/>
    <w:link w:val="af5"/>
    <w:uiPriority w:val="99"/>
    <w:rsid w:val="007D4CCB"/>
    <w:rPr>
      <w:rFonts w:eastAsia="Times New Roman"/>
      <w:kern w:val="2"/>
      <w:szCs w:val="24"/>
      <w:lang w:val="en-US" w:eastAsia="ko-KR"/>
    </w:rPr>
  </w:style>
  <w:style w:type="paragraph" w:styleId="af7">
    <w:name w:val="footer"/>
    <w:basedOn w:val="a"/>
    <w:link w:val="af8"/>
    <w:uiPriority w:val="99"/>
    <w:unhideWhenUsed/>
    <w:rsid w:val="007D4CCB"/>
    <w:pPr>
      <w:tabs>
        <w:tab w:val="center" w:pos="4677"/>
        <w:tab w:val="right" w:pos="9355"/>
      </w:tabs>
    </w:pPr>
  </w:style>
  <w:style w:type="character" w:customStyle="1" w:styleId="af8">
    <w:name w:val="Нижний колонтитул Знак"/>
    <w:link w:val="af7"/>
    <w:uiPriority w:val="99"/>
    <w:rsid w:val="007D4CCB"/>
    <w:rPr>
      <w:rFonts w:eastAsia="Times New Roman"/>
      <w:kern w:val="2"/>
      <w:szCs w:val="24"/>
      <w:lang w:val="en-US" w:eastAsia="ko-KR"/>
    </w:rPr>
  </w:style>
  <w:style w:type="table" w:customStyle="1" w:styleId="DefaultTable">
    <w:name w:val="Default Table"/>
    <w:rsid w:val="008846A0"/>
    <w:rPr>
      <w:rFonts w:eastAsia="Batan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8846A0"/>
    <w:pPr>
      <w:widowControl w:val="0"/>
      <w:wordWrap w:val="0"/>
      <w:jc w:val="center"/>
    </w:pPr>
    <w:rPr>
      <w:rFonts w:eastAsia="Batang"/>
    </w:rPr>
  </w:style>
  <w:style w:type="character" w:customStyle="1" w:styleId="wmi-callto">
    <w:name w:val="wmi-callto"/>
    <w:basedOn w:val="a0"/>
    <w:rsid w:val="009A480C"/>
  </w:style>
  <w:style w:type="table" w:styleId="af9">
    <w:name w:val="Table Grid"/>
    <w:basedOn w:val="a1"/>
    <w:uiPriority w:val="59"/>
    <w:rsid w:val="00140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AA4C12"/>
    <w:pPr>
      <w:widowControl w:val="0"/>
      <w:autoSpaceDE w:val="0"/>
      <w:autoSpaceDN w:val="0"/>
    </w:pPr>
    <w:rPr>
      <w:rFonts w:ascii="Calibri" w:eastAsia="Times New Roman" w:hAnsi="Calibri" w:cs="Calibri"/>
      <w:sz w:val="22"/>
    </w:rPr>
  </w:style>
  <w:style w:type="character" w:customStyle="1" w:styleId="apple-converted-space">
    <w:name w:val="apple-converted-space"/>
    <w:rsid w:val="00FE15F8"/>
  </w:style>
  <w:style w:type="paragraph" w:customStyle="1" w:styleId="ParaAttribute7">
    <w:name w:val="ParaAttribute7"/>
    <w:rsid w:val="00120C5C"/>
    <w:pPr>
      <w:ind w:firstLine="851"/>
      <w:jc w:val="center"/>
    </w:pPr>
    <w:rPr>
      <w:rFonts w:eastAsia="№Е"/>
    </w:rPr>
  </w:style>
  <w:style w:type="paragraph" w:customStyle="1" w:styleId="ParaAttribute5">
    <w:name w:val="ParaAttribute5"/>
    <w:rsid w:val="00976457"/>
    <w:pPr>
      <w:widowControl w:val="0"/>
      <w:wordWrap w:val="0"/>
      <w:ind w:right="-1"/>
      <w:jc w:val="both"/>
    </w:pPr>
    <w:rPr>
      <w:rFonts w:eastAsia="№Е"/>
    </w:rPr>
  </w:style>
  <w:style w:type="paragraph" w:customStyle="1" w:styleId="ParaAttribute3">
    <w:name w:val="ParaAttribute3"/>
    <w:rsid w:val="006614E2"/>
    <w:pPr>
      <w:widowControl w:val="0"/>
      <w:wordWrap w:val="0"/>
      <w:ind w:right="-1"/>
      <w:jc w:val="center"/>
    </w:pPr>
    <w:rPr>
      <w:rFonts w:eastAsia="№Е"/>
    </w:rPr>
  </w:style>
  <w:style w:type="table" w:customStyle="1" w:styleId="11">
    <w:name w:val="Сетка таблицы1"/>
    <w:basedOn w:val="a1"/>
    <w:next w:val="af9"/>
    <w:uiPriority w:val="59"/>
    <w:rsid w:val="0078659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Знак"/>
    <w:basedOn w:val="a"/>
    <w:rsid w:val="008278E1"/>
    <w:pPr>
      <w:widowControl/>
      <w:wordWrap/>
      <w:autoSpaceDE/>
      <w:autoSpaceDN/>
      <w:jc w:val="left"/>
    </w:pPr>
    <w:rPr>
      <w:rFonts w:ascii="Verdana" w:hAnsi="Verdana" w:cs="Verdana"/>
      <w:kern w:val="0"/>
      <w:szCs w:val="20"/>
      <w:lang w:eastAsia="en-US"/>
    </w:rPr>
  </w:style>
  <w:style w:type="paragraph" w:customStyle="1" w:styleId="afb">
    <w:name w:val="Основ_Текст"/>
    <w:rsid w:val="00CA1863"/>
    <w:pPr>
      <w:tabs>
        <w:tab w:val="left" w:pos="645"/>
      </w:tabs>
      <w:spacing w:line="228" w:lineRule="atLeast"/>
      <w:jc w:val="both"/>
    </w:pPr>
    <w:rPr>
      <w:rFonts w:ascii="NewtonC" w:eastAsia="Times New Roman" w:hAnsi="NewtonC"/>
      <w:color w:val="000000"/>
    </w:rPr>
  </w:style>
  <w:style w:type="paragraph" w:customStyle="1" w:styleId="12">
    <w:name w:val="Абзац списка1"/>
    <w:basedOn w:val="a"/>
    <w:link w:val="ListParagraphChar"/>
    <w:rsid w:val="00025F25"/>
    <w:pPr>
      <w:widowControl/>
      <w:wordWrap/>
      <w:autoSpaceDE/>
      <w:autoSpaceDN/>
      <w:ind w:left="400"/>
    </w:pPr>
    <w:rPr>
      <w:rFonts w:ascii="??" w:eastAsia="Symbol"/>
      <w:szCs w:val="20"/>
      <w:lang w:val="ru-RU" w:eastAsia="ru-RU"/>
    </w:rPr>
  </w:style>
  <w:style w:type="character" w:customStyle="1" w:styleId="ListParagraphChar">
    <w:name w:val="List Paragraph Char"/>
    <w:link w:val="12"/>
    <w:locked/>
    <w:rsid w:val="00025F25"/>
    <w:rPr>
      <w:rFonts w:ascii="??"/>
      <w:kern w:val="2"/>
      <w:lang w:val="ru-RU" w:eastAsia="ru-RU" w:bidi="ar-SA"/>
    </w:rPr>
  </w:style>
  <w:style w:type="paragraph" w:customStyle="1" w:styleId="Ul">
    <w:name w:val="Ul"/>
    <w:basedOn w:val="a"/>
    <w:rsid w:val="00F90E23"/>
    <w:pPr>
      <w:widowControl/>
      <w:wordWrap/>
      <w:autoSpaceDE/>
      <w:autoSpaceDN/>
      <w:spacing w:line="300" w:lineRule="atLeast"/>
      <w:jc w:val="left"/>
    </w:pPr>
    <w:rPr>
      <w:kern w:val="0"/>
      <w:sz w:val="22"/>
      <w:szCs w:val="22"/>
      <w:lang w:val="ru-RU" w:eastAsia="ru-RU"/>
    </w:rPr>
  </w:style>
  <w:style w:type="character" w:customStyle="1" w:styleId="comment-right-informer-wr">
    <w:name w:val="comment-right-informer-wr"/>
    <w:basedOn w:val="a0"/>
    <w:rsid w:val="00893842"/>
  </w:style>
  <w:style w:type="character" w:styleId="afc">
    <w:name w:val="Hyperlink"/>
    <w:basedOn w:val="a0"/>
    <w:rsid w:val="000B7204"/>
    <w:rPr>
      <w:color w:val="0000FF"/>
      <w:u w:val="single"/>
    </w:rPr>
  </w:style>
  <w:style w:type="paragraph" w:customStyle="1" w:styleId="23">
    <w:name w:val="Без интервала2"/>
    <w:link w:val="NoSpacingChar"/>
    <w:rsid w:val="00ED31F2"/>
    <w:pPr>
      <w:widowControl w:val="0"/>
      <w:wordWrap w:val="0"/>
      <w:autoSpaceDE w:val="0"/>
      <w:autoSpaceDN w:val="0"/>
      <w:jc w:val="both"/>
    </w:pPr>
    <w:rPr>
      <w:rFonts w:ascii="Batang" w:eastAsia="Batang"/>
      <w:kern w:val="2"/>
      <w:sz w:val="22"/>
      <w:szCs w:val="22"/>
      <w:lang w:val="en-US" w:eastAsia="ko-KR"/>
    </w:rPr>
  </w:style>
  <w:style w:type="character" w:customStyle="1" w:styleId="NoSpacingChar">
    <w:name w:val="No Spacing Char"/>
    <w:link w:val="23"/>
    <w:locked/>
    <w:rsid w:val="00ED31F2"/>
    <w:rPr>
      <w:rFonts w:ascii="Batang" w:eastAsia="Batang"/>
      <w:kern w:val="2"/>
      <w:sz w:val="22"/>
      <w:szCs w:val="22"/>
      <w:lang w:val="en-US" w:eastAsia="ko-KR" w:bidi="ar-SA"/>
    </w:rPr>
  </w:style>
  <w:style w:type="paragraph" w:styleId="13">
    <w:name w:val="toc 1"/>
    <w:basedOn w:val="a"/>
    <w:next w:val="a"/>
    <w:autoRedefine/>
    <w:unhideWhenUsed/>
    <w:rsid w:val="00105566"/>
    <w:pPr>
      <w:tabs>
        <w:tab w:val="right" w:leader="dot" w:pos="9629"/>
      </w:tabs>
      <w:spacing w:line="360" w:lineRule="auto"/>
    </w:pPr>
  </w:style>
  <w:style w:type="paragraph" w:styleId="24">
    <w:name w:val="toc 2"/>
    <w:basedOn w:val="a"/>
    <w:next w:val="a"/>
    <w:autoRedefine/>
    <w:semiHidden/>
    <w:rsid w:val="00373909"/>
    <w:pPr>
      <w:ind w:left="200"/>
    </w:pPr>
  </w:style>
  <w:style w:type="character" w:customStyle="1" w:styleId="afd">
    <w:name w:val="Другое_"/>
    <w:basedOn w:val="a0"/>
    <w:link w:val="afe"/>
    <w:rsid w:val="00142CD0"/>
    <w:rPr>
      <w:rFonts w:eastAsia="Times New Roman"/>
      <w:color w:val="231E20"/>
    </w:rPr>
  </w:style>
  <w:style w:type="paragraph" w:customStyle="1" w:styleId="afe">
    <w:name w:val="Другое"/>
    <w:basedOn w:val="a"/>
    <w:link w:val="afd"/>
    <w:rsid w:val="00142CD0"/>
    <w:pPr>
      <w:wordWrap/>
      <w:autoSpaceDE/>
      <w:autoSpaceDN/>
      <w:spacing w:line="254" w:lineRule="auto"/>
      <w:ind w:firstLine="240"/>
      <w:jc w:val="left"/>
    </w:pPr>
    <w:rPr>
      <w:color w:val="231E20"/>
      <w:kern w:val="0"/>
      <w:szCs w:val="20"/>
      <w:lang w:val="ru-RU" w:eastAsia="ru-RU"/>
    </w:rPr>
  </w:style>
  <w:style w:type="paragraph" w:customStyle="1" w:styleId="14">
    <w:name w:val="Подзаг1"/>
    <w:basedOn w:val="a"/>
    <w:qFormat/>
    <w:rsid w:val="00142CD0"/>
    <w:pPr>
      <w:keepNext/>
      <w:keepLines/>
      <w:wordWrap/>
      <w:autoSpaceDE/>
      <w:autoSpaceDN/>
      <w:jc w:val="left"/>
    </w:pPr>
    <w:rPr>
      <w:rFonts w:ascii="Arial" w:eastAsia="Courier New" w:hAnsi="Arial" w:cs="Arial"/>
      <w:b/>
      <w:i/>
      <w:kern w:val="0"/>
      <w:szCs w:val="20"/>
      <w:lang w:val="ru-RU" w:eastAsia="ru-RU" w:bidi="ru-RU"/>
    </w:rPr>
  </w:style>
  <w:style w:type="paragraph" w:customStyle="1" w:styleId="aff">
    <w:name w:val="Основной"/>
    <w:basedOn w:val="a"/>
    <w:link w:val="aff0"/>
    <w:rsid w:val="00142CD0"/>
    <w:pPr>
      <w:widowControl/>
      <w:wordWrap/>
      <w:adjustRightInd w:val="0"/>
      <w:spacing w:line="214" w:lineRule="atLeast"/>
      <w:ind w:firstLine="283"/>
      <w:textAlignment w:val="center"/>
    </w:pPr>
    <w:rPr>
      <w:rFonts w:ascii="NewtonCSanPin" w:hAnsi="NewtonCSanPin"/>
      <w:color w:val="000000"/>
      <w:kern w:val="0"/>
      <w:sz w:val="21"/>
      <w:szCs w:val="21"/>
      <w:lang w:eastAsia="ru-RU"/>
    </w:rPr>
  </w:style>
  <w:style w:type="character" w:customStyle="1" w:styleId="aff0">
    <w:name w:val="Основной Знак"/>
    <w:link w:val="aff"/>
    <w:rsid w:val="00142CD0"/>
    <w:rPr>
      <w:rFonts w:ascii="NewtonCSanPin" w:eastAsia="Times New Roman" w:hAnsi="NewtonCSanPin"/>
      <w:color w:val="000000"/>
      <w:sz w:val="21"/>
      <w:szCs w:val="21"/>
      <w:lang w:val="en-US"/>
    </w:rPr>
  </w:style>
  <w:style w:type="character" w:styleId="aff1">
    <w:name w:val="Unresolved Mention"/>
    <w:basedOn w:val="a0"/>
    <w:uiPriority w:val="99"/>
    <w:semiHidden/>
    <w:unhideWhenUsed/>
    <w:rsid w:val="00740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4693">
      <w:bodyDiv w:val="1"/>
      <w:marLeft w:val="0"/>
      <w:marRight w:val="0"/>
      <w:marTop w:val="0"/>
      <w:marBottom w:val="0"/>
      <w:divBdr>
        <w:top w:val="none" w:sz="0" w:space="0" w:color="auto"/>
        <w:left w:val="none" w:sz="0" w:space="0" w:color="auto"/>
        <w:bottom w:val="none" w:sz="0" w:space="0" w:color="auto"/>
        <w:right w:val="none" w:sz="0" w:space="0" w:color="auto"/>
      </w:divBdr>
    </w:div>
    <w:div w:id="445932500">
      <w:bodyDiv w:val="1"/>
      <w:marLeft w:val="0"/>
      <w:marRight w:val="0"/>
      <w:marTop w:val="0"/>
      <w:marBottom w:val="0"/>
      <w:divBdr>
        <w:top w:val="none" w:sz="0" w:space="0" w:color="auto"/>
        <w:left w:val="none" w:sz="0" w:space="0" w:color="auto"/>
        <w:bottom w:val="none" w:sz="0" w:space="0" w:color="auto"/>
        <w:right w:val="none" w:sz="0" w:space="0" w:color="auto"/>
      </w:divBdr>
    </w:div>
    <w:div w:id="447051018">
      <w:bodyDiv w:val="1"/>
      <w:marLeft w:val="0"/>
      <w:marRight w:val="0"/>
      <w:marTop w:val="0"/>
      <w:marBottom w:val="0"/>
      <w:divBdr>
        <w:top w:val="none" w:sz="0" w:space="0" w:color="auto"/>
        <w:left w:val="none" w:sz="0" w:space="0" w:color="auto"/>
        <w:bottom w:val="none" w:sz="0" w:space="0" w:color="auto"/>
        <w:right w:val="none" w:sz="0" w:space="0" w:color="auto"/>
      </w:divBdr>
      <w:divsChild>
        <w:div w:id="1735198778">
          <w:marLeft w:val="0"/>
          <w:marRight w:val="0"/>
          <w:marTop w:val="0"/>
          <w:marBottom w:val="0"/>
          <w:divBdr>
            <w:top w:val="none" w:sz="0" w:space="0" w:color="auto"/>
            <w:left w:val="none" w:sz="0" w:space="0" w:color="auto"/>
            <w:bottom w:val="none" w:sz="0" w:space="0" w:color="auto"/>
            <w:right w:val="none" w:sz="0" w:space="0" w:color="auto"/>
          </w:divBdr>
        </w:div>
      </w:divsChild>
    </w:div>
    <w:div w:id="520780232">
      <w:bodyDiv w:val="1"/>
      <w:marLeft w:val="0"/>
      <w:marRight w:val="0"/>
      <w:marTop w:val="0"/>
      <w:marBottom w:val="0"/>
      <w:divBdr>
        <w:top w:val="none" w:sz="0" w:space="0" w:color="auto"/>
        <w:left w:val="none" w:sz="0" w:space="0" w:color="auto"/>
        <w:bottom w:val="none" w:sz="0" w:space="0" w:color="auto"/>
        <w:right w:val="none" w:sz="0" w:space="0" w:color="auto"/>
      </w:divBdr>
    </w:div>
    <w:div w:id="583074469">
      <w:bodyDiv w:val="1"/>
      <w:marLeft w:val="0"/>
      <w:marRight w:val="0"/>
      <w:marTop w:val="0"/>
      <w:marBottom w:val="0"/>
      <w:divBdr>
        <w:top w:val="none" w:sz="0" w:space="0" w:color="auto"/>
        <w:left w:val="none" w:sz="0" w:space="0" w:color="auto"/>
        <w:bottom w:val="none" w:sz="0" w:space="0" w:color="auto"/>
        <w:right w:val="none" w:sz="0" w:space="0" w:color="auto"/>
      </w:divBdr>
    </w:div>
    <w:div w:id="754206472">
      <w:bodyDiv w:val="1"/>
      <w:marLeft w:val="0"/>
      <w:marRight w:val="0"/>
      <w:marTop w:val="0"/>
      <w:marBottom w:val="0"/>
      <w:divBdr>
        <w:top w:val="none" w:sz="0" w:space="0" w:color="auto"/>
        <w:left w:val="none" w:sz="0" w:space="0" w:color="auto"/>
        <w:bottom w:val="none" w:sz="0" w:space="0" w:color="auto"/>
        <w:right w:val="none" w:sz="0" w:space="0" w:color="auto"/>
      </w:divBdr>
    </w:div>
    <w:div w:id="1137722863">
      <w:bodyDiv w:val="1"/>
      <w:marLeft w:val="0"/>
      <w:marRight w:val="0"/>
      <w:marTop w:val="0"/>
      <w:marBottom w:val="0"/>
      <w:divBdr>
        <w:top w:val="none" w:sz="0" w:space="0" w:color="auto"/>
        <w:left w:val="none" w:sz="0" w:space="0" w:color="auto"/>
        <w:bottom w:val="none" w:sz="0" w:space="0" w:color="auto"/>
        <w:right w:val="none" w:sz="0" w:space="0" w:color="auto"/>
      </w:divBdr>
      <w:divsChild>
        <w:div w:id="1494101764">
          <w:marLeft w:val="0"/>
          <w:marRight w:val="0"/>
          <w:marTop w:val="0"/>
          <w:marBottom w:val="0"/>
          <w:divBdr>
            <w:top w:val="none" w:sz="0" w:space="0" w:color="auto"/>
            <w:left w:val="none" w:sz="0" w:space="0" w:color="auto"/>
            <w:bottom w:val="none" w:sz="0" w:space="0" w:color="auto"/>
            <w:right w:val="none" w:sz="0" w:space="0" w:color="auto"/>
          </w:divBdr>
        </w:div>
      </w:divsChild>
    </w:div>
    <w:div w:id="1272544818">
      <w:bodyDiv w:val="1"/>
      <w:marLeft w:val="0"/>
      <w:marRight w:val="0"/>
      <w:marTop w:val="0"/>
      <w:marBottom w:val="0"/>
      <w:divBdr>
        <w:top w:val="none" w:sz="0" w:space="0" w:color="auto"/>
        <w:left w:val="none" w:sz="0" w:space="0" w:color="auto"/>
        <w:bottom w:val="none" w:sz="0" w:space="0" w:color="auto"/>
        <w:right w:val="none" w:sz="0" w:space="0" w:color="auto"/>
      </w:divBdr>
      <w:divsChild>
        <w:div w:id="1097408032">
          <w:marLeft w:val="0"/>
          <w:marRight w:val="0"/>
          <w:marTop w:val="0"/>
          <w:marBottom w:val="0"/>
          <w:divBdr>
            <w:top w:val="none" w:sz="0" w:space="0" w:color="auto"/>
            <w:left w:val="none" w:sz="0" w:space="0" w:color="auto"/>
            <w:bottom w:val="none" w:sz="0" w:space="0" w:color="auto"/>
            <w:right w:val="none" w:sz="0" w:space="0" w:color="auto"/>
          </w:divBdr>
        </w:div>
      </w:divsChild>
    </w:div>
    <w:div w:id="1563324148">
      <w:bodyDiv w:val="1"/>
      <w:marLeft w:val="0"/>
      <w:marRight w:val="0"/>
      <w:marTop w:val="0"/>
      <w:marBottom w:val="0"/>
      <w:divBdr>
        <w:top w:val="none" w:sz="0" w:space="0" w:color="auto"/>
        <w:left w:val="none" w:sz="0" w:space="0" w:color="auto"/>
        <w:bottom w:val="none" w:sz="0" w:space="0" w:color="auto"/>
        <w:right w:val="none" w:sz="0" w:space="0" w:color="auto"/>
      </w:divBdr>
    </w:div>
    <w:div w:id="1675952560">
      <w:bodyDiv w:val="1"/>
      <w:marLeft w:val="0"/>
      <w:marRight w:val="0"/>
      <w:marTop w:val="0"/>
      <w:marBottom w:val="0"/>
      <w:divBdr>
        <w:top w:val="none" w:sz="0" w:space="0" w:color="auto"/>
        <w:left w:val="none" w:sz="0" w:space="0" w:color="auto"/>
        <w:bottom w:val="none" w:sz="0" w:space="0" w:color="auto"/>
        <w:right w:val="none" w:sz="0" w:space="0" w:color="auto"/>
      </w:divBdr>
    </w:div>
    <w:div w:id="1818573066">
      <w:bodyDiv w:val="1"/>
      <w:marLeft w:val="0"/>
      <w:marRight w:val="0"/>
      <w:marTop w:val="0"/>
      <w:marBottom w:val="0"/>
      <w:divBdr>
        <w:top w:val="none" w:sz="0" w:space="0" w:color="auto"/>
        <w:left w:val="none" w:sz="0" w:space="0" w:color="auto"/>
        <w:bottom w:val="none" w:sz="0" w:space="0" w:color="auto"/>
        <w:right w:val="none" w:sz="0" w:space="0" w:color="auto"/>
      </w:divBdr>
    </w:div>
    <w:div w:id="188647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zamdirobr.ru/?utm_source=lettertrigger&amp;utm_medium=letter&amp;utm_campaign=lettertrigger_obrazovanie_szdsh_demo_d0&amp;btx=9130058&amp;mailsys=ss&amp;token=2d0a3f6e-bcaa-11a0-bf72-2d0172a85211&amp;ttl=7776000&amp;ustp=F" TargetMode="External"/><Relationship Id="rId4" Type="http://schemas.openxmlformats.org/officeDocument/2006/relationships/settings" Target="settings.xml"/><Relationship Id="rId9" Type="http://schemas.openxmlformats.org/officeDocument/2006/relationships/hyperlink" Target="https://edsoo.ru/Funkcionalnaya_gramotnost.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EC06C-7F3B-46C4-AC33-ED1BB81E9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59</Pages>
  <Words>16305</Words>
  <Characters>92942</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Муниципальное  бюджетное общеобразовательное учреждение</vt:lpstr>
    </vt:vector>
  </TitlesOfParts>
  <Company>SPecialiST RePack</Company>
  <LinksUpToDate>false</LinksUpToDate>
  <CharactersWithSpaces>109029</CharactersWithSpaces>
  <SharedDoc>false</SharedDoc>
  <HLinks>
    <vt:vector size="24" baseType="variant">
      <vt:variant>
        <vt:i4>4849763</vt:i4>
      </vt:variant>
      <vt:variant>
        <vt:i4>9</vt:i4>
      </vt:variant>
      <vt:variant>
        <vt:i4>0</vt:i4>
      </vt:variant>
      <vt:variant>
        <vt:i4>5</vt:i4>
      </vt:variant>
      <vt:variant>
        <vt:lpwstr>https://e.zamdirobr.ru/?utm_source=lettertrigger&amp;utm_medium=letter&amp;utm_campaign=lettertrigger_obrazovanie_szdsh_demo_d0&amp;btx=9130058&amp;mailsys=ss&amp;token=2d0a3f6e-bcaa-11a0-bf72-2d0172a85211&amp;ttl=7776000&amp;ustp=F</vt:lpwstr>
      </vt:variant>
      <vt:variant>
        <vt:lpwstr/>
      </vt:variant>
      <vt:variant>
        <vt:i4>589830</vt:i4>
      </vt:variant>
      <vt:variant>
        <vt:i4>6</vt:i4>
      </vt:variant>
      <vt:variant>
        <vt:i4>0</vt:i4>
      </vt:variant>
      <vt:variant>
        <vt:i4>5</vt:i4>
      </vt:variant>
      <vt:variant>
        <vt:lpwstr>http://livny-sosh6.obr57.ru/</vt:lpwstr>
      </vt:variant>
      <vt:variant>
        <vt:lpwstr/>
      </vt:variant>
      <vt:variant>
        <vt:i4>1638463</vt:i4>
      </vt:variant>
      <vt:variant>
        <vt:i4>3</vt:i4>
      </vt:variant>
      <vt:variant>
        <vt:i4>0</vt:i4>
      </vt:variant>
      <vt:variant>
        <vt:i4>5</vt:i4>
      </vt:variant>
      <vt:variant>
        <vt:lpwstr>https://edsoo.ru/Funkcionalnaya_gramotnost.htm</vt:lpwstr>
      </vt:variant>
      <vt:variant>
        <vt:lpwstr/>
      </vt:variant>
      <vt:variant>
        <vt:i4>4259915</vt:i4>
      </vt:variant>
      <vt:variant>
        <vt:i4>0</vt:i4>
      </vt:variant>
      <vt:variant>
        <vt:i4>0</vt:i4>
      </vt:variant>
      <vt:variant>
        <vt:i4>5</vt:i4>
      </vt:variant>
      <vt:variant>
        <vt:lpwstr>https://edsoo.ru/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Муниципальное  бюджетное общеобразовательное учреждение</dc:title>
  <dc:creator>Админ</dc:creator>
  <cp:lastModifiedBy>Пользователь</cp:lastModifiedBy>
  <cp:revision>182</cp:revision>
  <cp:lastPrinted>2024-11-05T21:25:00Z</cp:lastPrinted>
  <dcterms:created xsi:type="dcterms:W3CDTF">2023-06-06T21:12:00Z</dcterms:created>
  <dcterms:modified xsi:type="dcterms:W3CDTF">2026-09-20T22:57:00Z</dcterms:modified>
</cp:coreProperties>
</file>